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317D6" w14:textId="77777777" w:rsidR="0029603D" w:rsidRPr="0029603D" w:rsidRDefault="0029603D" w:rsidP="0029603D">
      <w:pPr>
        <w:ind w:firstLine="0"/>
        <w:jc w:val="right"/>
      </w:pPr>
      <w:bookmarkStart w:id="0" w:name="_GoBack"/>
      <w:bookmarkEnd w:id="0"/>
      <w:r w:rsidRPr="0029603D">
        <w:t>УТВЕРЖДЕН</w:t>
      </w:r>
    </w:p>
    <w:p w14:paraId="0CF629F6" w14:textId="304E80ED" w:rsidR="0029603D" w:rsidRPr="0029603D" w:rsidRDefault="0029603D" w:rsidP="0029603D">
      <w:pPr>
        <w:ind w:firstLine="0"/>
        <w:jc w:val="right"/>
      </w:pPr>
      <w:r w:rsidRPr="0029603D">
        <w:t>Постановлением администрации</w:t>
      </w:r>
    </w:p>
    <w:p w14:paraId="5AB48534" w14:textId="77777777" w:rsidR="0029603D" w:rsidRPr="0029603D" w:rsidRDefault="0029603D" w:rsidP="0029603D">
      <w:pPr>
        <w:ind w:firstLine="0"/>
        <w:jc w:val="right"/>
      </w:pPr>
      <w:r w:rsidRPr="0029603D">
        <w:t>Балахнинского муниципального округа</w:t>
      </w:r>
    </w:p>
    <w:p w14:paraId="5A66F6A1" w14:textId="77777777" w:rsidR="0029603D" w:rsidRPr="0029603D" w:rsidRDefault="0029603D" w:rsidP="0029603D">
      <w:pPr>
        <w:ind w:firstLine="0"/>
        <w:jc w:val="right"/>
      </w:pPr>
      <w:r w:rsidRPr="0029603D">
        <w:t>Нижегородской области</w:t>
      </w:r>
    </w:p>
    <w:p w14:paraId="3B10570E" w14:textId="246420E4" w:rsidR="0029603D" w:rsidRPr="0029603D" w:rsidRDefault="0029603D" w:rsidP="0029603D">
      <w:pPr>
        <w:ind w:firstLine="0"/>
        <w:jc w:val="right"/>
      </w:pPr>
      <w:r>
        <w:t xml:space="preserve"> </w:t>
      </w:r>
      <w:r w:rsidRPr="0029603D">
        <w:t xml:space="preserve">от </w:t>
      </w:r>
      <w:r>
        <w:t xml:space="preserve">01.06.2026 </w:t>
      </w:r>
      <w:r w:rsidRPr="0029603D">
        <w:t xml:space="preserve">№ </w:t>
      </w:r>
      <w:r>
        <w:t>1357</w:t>
      </w:r>
    </w:p>
    <w:p w14:paraId="7CE88262" w14:textId="77777777" w:rsidR="0029603D" w:rsidRPr="0029603D" w:rsidRDefault="0029603D" w:rsidP="0029603D">
      <w:pPr>
        <w:ind w:firstLine="0"/>
        <w:jc w:val="center"/>
      </w:pPr>
    </w:p>
    <w:p w14:paraId="7EDEE2AF" w14:textId="77777777" w:rsidR="0029603D" w:rsidRPr="0029603D" w:rsidRDefault="0029603D" w:rsidP="0029603D">
      <w:pPr>
        <w:ind w:firstLine="0"/>
        <w:jc w:val="center"/>
      </w:pPr>
    </w:p>
    <w:p w14:paraId="47AB41CB" w14:textId="77777777" w:rsidR="0029603D" w:rsidRPr="0029603D" w:rsidRDefault="0029603D" w:rsidP="0029603D">
      <w:pPr>
        <w:ind w:firstLine="0"/>
        <w:jc w:val="center"/>
        <w:rPr>
          <w:b/>
          <w:bCs/>
        </w:rPr>
      </w:pPr>
      <w:r w:rsidRPr="0029603D">
        <w:rPr>
          <w:b/>
          <w:bCs/>
        </w:rPr>
        <w:t>РЕГЛАМЕНТ</w:t>
      </w:r>
    </w:p>
    <w:p w14:paraId="1007EA15" w14:textId="77777777" w:rsidR="0029603D" w:rsidRPr="0029603D" w:rsidRDefault="0029603D" w:rsidP="0029603D">
      <w:pPr>
        <w:ind w:firstLine="0"/>
        <w:jc w:val="center"/>
        <w:rPr>
          <w:b/>
          <w:bCs/>
        </w:rPr>
      </w:pPr>
      <w:r w:rsidRPr="0029603D">
        <w:rPr>
          <w:b/>
          <w:bCs/>
        </w:rPr>
        <w:t>реализации полномочий администратора доходов бюджета</w:t>
      </w:r>
    </w:p>
    <w:p w14:paraId="1AABD93C" w14:textId="77777777" w:rsidR="0029603D" w:rsidRPr="0029603D" w:rsidRDefault="0029603D" w:rsidP="0029603D">
      <w:pPr>
        <w:ind w:firstLine="0"/>
        <w:jc w:val="center"/>
        <w:rPr>
          <w:b/>
          <w:bCs/>
        </w:rPr>
      </w:pPr>
      <w:r w:rsidRPr="0029603D">
        <w:rPr>
          <w:b/>
          <w:bCs/>
        </w:rPr>
        <w:t>по взысканию дебиторской задолженности</w:t>
      </w:r>
    </w:p>
    <w:p w14:paraId="4DB98FB7" w14:textId="77777777" w:rsidR="0029603D" w:rsidRPr="0029603D" w:rsidRDefault="0029603D" w:rsidP="0029603D">
      <w:pPr>
        <w:ind w:firstLine="0"/>
        <w:jc w:val="center"/>
        <w:rPr>
          <w:b/>
          <w:bCs/>
        </w:rPr>
      </w:pPr>
      <w:r w:rsidRPr="0029603D">
        <w:rPr>
          <w:b/>
          <w:bCs/>
        </w:rPr>
        <w:t>по платежам в бюджет, пеням и штрафам по ним</w:t>
      </w:r>
    </w:p>
    <w:p w14:paraId="62CB2CCE" w14:textId="77777777" w:rsidR="0029603D" w:rsidRPr="0029603D" w:rsidRDefault="0029603D" w:rsidP="0029603D">
      <w:pPr>
        <w:ind w:firstLine="0"/>
        <w:jc w:val="center"/>
      </w:pPr>
    </w:p>
    <w:p w14:paraId="2782C60F" w14:textId="77777777" w:rsidR="0029603D" w:rsidRPr="0029603D" w:rsidRDefault="0029603D" w:rsidP="0029603D">
      <w:pPr>
        <w:ind w:firstLine="0"/>
        <w:jc w:val="center"/>
      </w:pPr>
      <w:r w:rsidRPr="0029603D">
        <w:t>1. Общие положения</w:t>
      </w:r>
    </w:p>
    <w:p w14:paraId="5EF50484" w14:textId="77777777" w:rsidR="0029603D" w:rsidRPr="0029603D" w:rsidRDefault="0029603D" w:rsidP="0029603D">
      <w:pPr>
        <w:ind w:firstLine="0"/>
        <w:jc w:val="center"/>
      </w:pPr>
    </w:p>
    <w:p w14:paraId="78BB1856" w14:textId="77777777" w:rsidR="0029603D" w:rsidRPr="0029603D" w:rsidRDefault="0029603D" w:rsidP="0029603D">
      <w:pPr>
        <w:ind w:firstLine="567"/>
      </w:pPr>
      <w:r w:rsidRPr="0029603D">
        <w:t>1.1. Регламент реализации администрацией Балахнинского муниципального округа Нижегородской области (далее – Администрация) полномочий администратора доходов бюджета по взысканию дебиторской задолженности по платежам в бюджет, пеням и штрафам по ним (далее – Регламент) устанавливает:</w:t>
      </w:r>
    </w:p>
    <w:p w14:paraId="3CA19A05" w14:textId="77777777" w:rsidR="0029603D" w:rsidRPr="0029603D" w:rsidRDefault="0029603D" w:rsidP="0029603D">
      <w:pPr>
        <w:ind w:firstLine="567"/>
      </w:pPr>
      <w:r w:rsidRPr="0029603D">
        <w:t xml:space="preserve">1.1.1.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по: </w:t>
      </w:r>
    </w:p>
    <w:p w14:paraId="1E9E988C" w14:textId="77777777" w:rsidR="0029603D" w:rsidRPr="0029603D" w:rsidRDefault="0029603D" w:rsidP="0029603D">
      <w:pPr>
        <w:ind w:firstLine="567"/>
      </w:pPr>
      <w:r w:rsidRPr="0029603D">
        <w:t>1)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454EE776" w14:textId="77777777" w:rsidR="0029603D" w:rsidRPr="0029603D" w:rsidRDefault="0029603D" w:rsidP="0029603D">
      <w:pPr>
        <w:ind w:firstLine="567"/>
      </w:pPr>
      <w:r w:rsidRPr="0029603D">
        <w:t>2)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14:paraId="7F1260F8" w14:textId="77777777" w:rsidR="0029603D" w:rsidRPr="0029603D" w:rsidRDefault="0029603D" w:rsidP="0029603D">
      <w:pPr>
        <w:ind w:firstLine="567"/>
      </w:pPr>
      <w:r w:rsidRPr="0029603D">
        <w:t>3)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14:paraId="7F1F18C1" w14:textId="77777777" w:rsidR="0029603D" w:rsidRPr="0029603D" w:rsidRDefault="0029603D" w:rsidP="0029603D">
      <w:pPr>
        <w:ind w:firstLine="567"/>
      </w:pPr>
      <w:r w:rsidRPr="0029603D">
        <w:t>4)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67059E52" w14:textId="77777777" w:rsidR="0029603D" w:rsidRPr="0029603D" w:rsidRDefault="0029603D" w:rsidP="0029603D">
      <w:pPr>
        <w:ind w:firstLine="567"/>
      </w:pPr>
      <w:r w:rsidRPr="0029603D">
        <w:t>5) процедуру осуществления каждого мероприятия по реализации администратором доходов бюджета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w:t>
      </w:r>
    </w:p>
    <w:p w14:paraId="5D979384" w14:textId="77777777" w:rsidR="0029603D" w:rsidRPr="0029603D" w:rsidRDefault="0029603D" w:rsidP="0029603D">
      <w:pPr>
        <w:ind w:firstLine="567"/>
      </w:pPr>
      <w:r w:rsidRPr="0029603D">
        <w:t>1.1.2.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 которые не должны превышать сроки, установленные настоящим Регламентом (при наличии) и действующим законодательством Российской Федерации;</w:t>
      </w:r>
    </w:p>
    <w:p w14:paraId="1B032617" w14:textId="77777777" w:rsidR="0029603D" w:rsidRPr="0029603D" w:rsidRDefault="0029603D" w:rsidP="0029603D">
      <w:pPr>
        <w:ind w:firstLine="567"/>
      </w:pPr>
      <w:r w:rsidRPr="0029603D">
        <w:t>1.1.3. перечень структурных подразделений (сотрудников) Администрации, ответственных за работу с дебиторской задолженностью по доходам;</w:t>
      </w:r>
    </w:p>
    <w:p w14:paraId="62D912DA" w14:textId="77777777" w:rsidR="0029603D" w:rsidRPr="0029603D" w:rsidRDefault="0029603D" w:rsidP="0029603D">
      <w:pPr>
        <w:ind w:firstLine="567"/>
      </w:pPr>
      <w:r w:rsidRPr="0029603D">
        <w:t>1.1.4. порядок обмена информацией (первичными учетными документами) между структурными подразделениями (сотрудниками) Администрации с отделом бухгалтерского учета и отчетности Администрации (сотрудниками), осуществляющим ведение бюджетного учета.</w:t>
      </w:r>
    </w:p>
    <w:p w14:paraId="3CB50E83" w14:textId="77777777" w:rsidR="0029603D" w:rsidRPr="0029603D" w:rsidRDefault="0029603D" w:rsidP="0029603D">
      <w:pPr>
        <w:ind w:firstLine="567"/>
      </w:pPr>
      <w:r w:rsidRPr="0029603D">
        <w:t xml:space="preserve">1.2. 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w:t>
      </w:r>
      <w:r w:rsidRPr="0029603D">
        <w:lastRenderedPageBreak/>
        <w:t>профессиональных заболеваний, правом Евразийского экономического союза и законодательством Российской Федерации о таможенном регулировании.</w:t>
      </w:r>
    </w:p>
    <w:p w14:paraId="08FA7EDA" w14:textId="77777777" w:rsidR="0029603D" w:rsidRPr="0029603D" w:rsidRDefault="0029603D" w:rsidP="0029603D">
      <w:pPr>
        <w:ind w:firstLine="567"/>
      </w:pPr>
      <w:r w:rsidRPr="0029603D">
        <w:t>1.3. Понятия и определения, используемые в настоящем Регламенте, понимаются в значении, используемом законодательством Российской Федерации, если иное не оговорено в настоящем Регламенте.</w:t>
      </w:r>
    </w:p>
    <w:p w14:paraId="0CE11AB6" w14:textId="77777777" w:rsidR="0029603D" w:rsidRPr="0029603D" w:rsidRDefault="0029603D" w:rsidP="0029603D">
      <w:pPr>
        <w:ind w:firstLine="0"/>
        <w:jc w:val="center"/>
      </w:pPr>
    </w:p>
    <w:p w14:paraId="32CA5D5C" w14:textId="77777777" w:rsidR="0029603D" w:rsidRPr="0029603D" w:rsidRDefault="0029603D" w:rsidP="0029603D">
      <w:pPr>
        <w:ind w:firstLine="0"/>
        <w:jc w:val="center"/>
      </w:pPr>
      <w:r w:rsidRPr="0029603D">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186C5077" w14:textId="77777777" w:rsidR="0029603D" w:rsidRPr="0029603D" w:rsidRDefault="0029603D" w:rsidP="0029603D">
      <w:pPr>
        <w:ind w:firstLine="0"/>
        <w:jc w:val="center"/>
      </w:pPr>
    </w:p>
    <w:p w14:paraId="0E57A7FF" w14:textId="77777777" w:rsidR="0029603D" w:rsidRPr="0029603D" w:rsidRDefault="0029603D" w:rsidP="0029603D">
      <w:pPr>
        <w:ind w:firstLine="567"/>
      </w:pPr>
      <w:r w:rsidRPr="0029603D">
        <w:t>2.1. В целях недопущения образования просроченной дебиторской задолженности по доходам, а также выявления факторов, влияющих на образование просроченной дебиторской задолженности по доходам, сотрудники Администрации, наделенные соответствующими полномочиями, в порядке и сроки, предусмотренные действующим законодательством, осуществляют следующие мероприятия:</w:t>
      </w:r>
    </w:p>
    <w:p w14:paraId="53D48F0B" w14:textId="77777777" w:rsidR="0029603D" w:rsidRPr="0029603D" w:rsidRDefault="0029603D" w:rsidP="0029603D">
      <w:pPr>
        <w:ind w:firstLine="567"/>
      </w:pPr>
      <w:r w:rsidRPr="0029603D">
        <w:t>2.1.1. контроль за правильностью исчисления, полнотой и своевременностью осуществления платежей в бюджеты бюджетной системы Российской Федерации, пеням и штрафам по ним, в том числе:</w:t>
      </w:r>
    </w:p>
    <w:p w14:paraId="1C8075AF" w14:textId="77777777" w:rsidR="0029603D" w:rsidRPr="0029603D" w:rsidRDefault="0029603D" w:rsidP="0029603D">
      <w:pPr>
        <w:ind w:firstLine="567"/>
      </w:pPr>
      <w:r w:rsidRPr="0029603D">
        <w:t>1) за фактическим зачислением платежей в бюджеты бюджетной системы Российской Федерации в размерах и сроки, установленные законодательством Российской Федерации, договором (муниципальным контрактом, соглашением);</w:t>
      </w:r>
    </w:p>
    <w:p w14:paraId="072F8881" w14:textId="581FBA7E" w:rsidR="0029603D" w:rsidRPr="0029603D" w:rsidRDefault="0029603D" w:rsidP="0029603D">
      <w:pPr>
        <w:ind w:firstLine="567"/>
      </w:pPr>
      <w:proofErr w:type="gramStart"/>
      <w:r w:rsidRPr="0029603D">
        <w:t xml:space="preserve">2) за погашением (квитированием) начислений соответствующими платежами, являющимися источниками формирования доходов окружного бюджета в Государственной информационной системе о государственных и муниципальных платежах, предусмотренной </w:t>
      </w:r>
      <w:r w:rsidRPr="005B2222">
        <w:t>статьей 21</w:t>
      </w:r>
      <w:r w:rsidRPr="0029603D">
        <w:t>.3 Федерального закона от 27.07.2010 N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окружного бюджета, информация, необходимая для уплаты которых, включая подлежащую уплате сумму, не</w:t>
      </w:r>
      <w:proofErr w:type="gramEnd"/>
      <w:r w:rsidRPr="0029603D">
        <w:t xml:space="preserve"> размещается в ГИС ГМП, перечень которых утвержден </w:t>
      </w:r>
      <w:r w:rsidRPr="005B2222">
        <w:t>Приказом</w:t>
      </w:r>
      <w:r w:rsidRPr="0029603D">
        <w:t xml:space="preserve"> Министерства финансов Российской Федерации от 25.12.2019 N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45946CBE" w14:textId="662D436E" w:rsidR="0029603D" w:rsidRPr="0029603D" w:rsidRDefault="0029603D" w:rsidP="0029603D">
      <w:pPr>
        <w:ind w:firstLine="567"/>
      </w:pPr>
      <w:r w:rsidRPr="0029603D">
        <w:t>3)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w:t>
      </w:r>
      <w:r>
        <w:t xml:space="preserve"> </w:t>
      </w:r>
      <w:r w:rsidRPr="0029603D">
        <w:t>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 предусмотренных законодательством Российской Федерации;</w:t>
      </w:r>
    </w:p>
    <w:p w14:paraId="6A1C917C" w14:textId="77777777" w:rsidR="0029603D" w:rsidRPr="0029603D" w:rsidRDefault="0029603D" w:rsidP="0029603D">
      <w:pPr>
        <w:ind w:firstLine="567"/>
      </w:pPr>
      <w:r w:rsidRPr="0029603D">
        <w:t>4) за своевременным начислением неустойки (штрафов, пени);</w:t>
      </w:r>
    </w:p>
    <w:p w14:paraId="6506216E" w14:textId="77777777" w:rsidR="0029603D" w:rsidRPr="0029603D" w:rsidRDefault="0029603D" w:rsidP="0029603D">
      <w:pPr>
        <w:ind w:firstLine="567"/>
      </w:pPr>
      <w:r w:rsidRPr="0029603D">
        <w:t>5)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структурному подразделению (сотруднику) администратора доходов бюджета, осуществляющего ведение бюджетного учета;</w:t>
      </w:r>
    </w:p>
    <w:p w14:paraId="373D5B91" w14:textId="77777777" w:rsidR="0029603D" w:rsidRPr="0029603D" w:rsidRDefault="0029603D" w:rsidP="0029603D">
      <w:pPr>
        <w:ind w:firstLine="567"/>
      </w:pPr>
      <w:r w:rsidRPr="0029603D">
        <w:t>2.1.2. проведение не реже одного раза в квартал инвентаризации расчетов с должниками, включая сверку данных по доходам окружного бюджета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14:paraId="47EEA503" w14:textId="77777777" w:rsidR="0029603D" w:rsidRPr="0029603D" w:rsidRDefault="0029603D" w:rsidP="0029603D">
      <w:pPr>
        <w:ind w:firstLine="567"/>
      </w:pPr>
      <w:r w:rsidRPr="0029603D">
        <w:t>2.1.3. проведение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14:paraId="293D4E0A" w14:textId="77777777" w:rsidR="0029603D" w:rsidRPr="0029603D" w:rsidRDefault="0029603D" w:rsidP="0029603D">
      <w:pPr>
        <w:ind w:firstLine="567"/>
      </w:pPr>
      <w:r w:rsidRPr="0029603D">
        <w:lastRenderedPageBreak/>
        <w:t>1) наличия сведений о взыскании с должника денежных средств в рамках исполнительного производства;</w:t>
      </w:r>
    </w:p>
    <w:p w14:paraId="2FE7A954" w14:textId="77777777" w:rsidR="0029603D" w:rsidRPr="0029603D" w:rsidRDefault="0029603D" w:rsidP="0029603D">
      <w:pPr>
        <w:ind w:firstLine="567"/>
      </w:pPr>
      <w:r w:rsidRPr="0029603D">
        <w:t>2) наличия сведений о возбуждении в отношении должника дела о банкротстве;</w:t>
      </w:r>
    </w:p>
    <w:p w14:paraId="6557D13B" w14:textId="77777777" w:rsidR="0029603D" w:rsidRPr="0029603D" w:rsidRDefault="0029603D" w:rsidP="0029603D">
      <w:pPr>
        <w:ind w:firstLine="567"/>
      </w:pPr>
      <w:r w:rsidRPr="0029603D">
        <w:t>3)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14:paraId="7502BCD7" w14:textId="1BF6D337" w:rsidR="0029603D" w:rsidRPr="0029603D" w:rsidRDefault="0029603D" w:rsidP="0029603D">
      <w:pPr>
        <w:ind w:firstLine="567"/>
      </w:pPr>
      <w:r w:rsidRPr="0029603D">
        <w:t>2.1.4. получение результатов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(далее – организации), включенных в перечень организаций, в отношении которых проводится оценка уровня долговой нагрузки, в соответствии с абзацем вторым подпункта «а» и абзацем вторым подпункта «б» пункта</w:t>
      </w:r>
      <w:r>
        <w:t xml:space="preserve"> </w:t>
      </w:r>
      <w:r w:rsidRPr="0029603D">
        <w:t>1 постановления Правительства Российской Федерации от 16 декабря 2024г.</w:t>
      </w:r>
      <w:r>
        <w:t xml:space="preserve"> </w:t>
      </w:r>
      <w:r w:rsidRPr="0029603D">
        <w:t>№ 1797 «О мерах по повышению эффективности деятельности отдельных акционерных обществ, акции которых находятся в федеральной собственности, федеральных государственных унитарных предприятий, а</w:t>
      </w:r>
      <w:r>
        <w:t xml:space="preserve"> </w:t>
      </w:r>
      <w:r w:rsidRPr="0029603D">
        <w:t>также некоммерческих организаций, учрежденных Российской Федерацией», имеющихся у федерального органа исполнительной власти, уполномоченного по контролю и надзору в области налогов и сборов»;</w:t>
      </w:r>
    </w:p>
    <w:p w14:paraId="05138057" w14:textId="77777777" w:rsidR="0029603D" w:rsidRPr="0029603D" w:rsidRDefault="0029603D" w:rsidP="0029603D">
      <w:pPr>
        <w:ind w:firstLine="567"/>
      </w:pPr>
      <w:r w:rsidRPr="0029603D">
        <w:t>2.1.5. своевременное принятие решения о признании безнадежной задолженности по платежам в бюджет и о ее списании.</w:t>
      </w:r>
    </w:p>
    <w:p w14:paraId="582F4360" w14:textId="77777777" w:rsidR="0029603D" w:rsidRPr="0029603D" w:rsidRDefault="0029603D" w:rsidP="0029603D">
      <w:pPr>
        <w:ind w:firstLine="0"/>
        <w:jc w:val="center"/>
      </w:pPr>
    </w:p>
    <w:p w14:paraId="28389570" w14:textId="514E5B76" w:rsidR="0029603D" w:rsidRPr="0029603D" w:rsidRDefault="0029603D" w:rsidP="0029603D">
      <w:pPr>
        <w:ind w:firstLine="0"/>
        <w:jc w:val="center"/>
      </w:pPr>
      <w:r w:rsidRPr="0029603D">
        <w:t>3. Мероприятия по урегулированию дебиторской задолженности</w:t>
      </w:r>
    </w:p>
    <w:p w14:paraId="1DC9C22E" w14:textId="77777777" w:rsidR="0029603D" w:rsidRPr="0029603D" w:rsidRDefault="0029603D" w:rsidP="0029603D">
      <w:pPr>
        <w:ind w:firstLine="0"/>
        <w:jc w:val="center"/>
      </w:pPr>
      <w:r w:rsidRPr="0029603D">
        <w:t>по доходам в досудебном порядке (со дня истечения срока уплаты соответствующего платежа в бюджет бюджетной системы</w:t>
      </w:r>
    </w:p>
    <w:p w14:paraId="602B260B" w14:textId="140C7671" w:rsidR="0029603D" w:rsidRPr="0029603D" w:rsidRDefault="0029603D" w:rsidP="0029603D">
      <w:pPr>
        <w:ind w:firstLine="0"/>
        <w:jc w:val="center"/>
      </w:pPr>
      <w:r w:rsidRPr="0029603D">
        <w:t>Российской Федерации (пеней, штрафов)</w:t>
      </w:r>
    </w:p>
    <w:p w14:paraId="725F4AD6" w14:textId="77777777" w:rsidR="0029603D" w:rsidRPr="0029603D" w:rsidRDefault="0029603D" w:rsidP="0029603D">
      <w:pPr>
        <w:ind w:firstLine="0"/>
        <w:jc w:val="center"/>
      </w:pPr>
      <w:r w:rsidRPr="0029603D">
        <w:t>до начала работы по их принудительному взысканию)</w:t>
      </w:r>
    </w:p>
    <w:p w14:paraId="4CC6E196" w14:textId="77777777" w:rsidR="0029603D" w:rsidRPr="0029603D" w:rsidRDefault="0029603D" w:rsidP="0029603D">
      <w:pPr>
        <w:ind w:firstLine="0"/>
        <w:jc w:val="center"/>
      </w:pPr>
    </w:p>
    <w:p w14:paraId="04C91C6D" w14:textId="77777777" w:rsidR="0029603D" w:rsidRPr="0029603D" w:rsidRDefault="0029603D" w:rsidP="0029603D">
      <w:pPr>
        <w:ind w:firstLine="567"/>
      </w:pPr>
      <w:r w:rsidRPr="0029603D">
        <w:t>3.1. В целях урегулирования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сотрудником Администрации, наделенным соответствующими полномочиями, осуществляются следующие мероприятия:</w:t>
      </w:r>
    </w:p>
    <w:p w14:paraId="32542869" w14:textId="77777777" w:rsidR="0029603D" w:rsidRPr="0029603D" w:rsidRDefault="0029603D" w:rsidP="0029603D">
      <w:pPr>
        <w:ind w:firstLine="567"/>
      </w:pPr>
      <w:r w:rsidRPr="0029603D">
        <w:t>3.1.1. направление (требования) претензии должнику о погашении образовавшейся задолженности в досудебном порядке в установленный законом или договором (муниципальным контрактом, соглашением)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(муниципальным контрактом, соглашением);</w:t>
      </w:r>
    </w:p>
    <w:p w14:paraId="619F216E" w14:textId="77777777" w:rsidR="0029603D" w:rsidRPr="0029603D" w:rsidRDefault="0029603D" w:rsidP="0029603D">
      <w:pPr>
        <w:ind w:firstLine="567"/>
      </w:pPr>
      <w:r w:rsidRPr="0029603D">
        <w:t>3.1.2.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30D25845" w14:textId="77777777" w:rsidR="0029603D" w:rsidRPr="0029603D" w:rsidRDefault="0029603D" w:rsidP="0029603D">
      <w:pPr>
        <w:ind w:firstLine="567"/>
      </w:pPr>
      <w:r w:rsidRPr="0029603D">
        <w:t xml:space="preserve">3.1.3.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 № 257 «Об обеспечении интересов Российской Федерации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в сроки, </w:t>
      </w:r>
      <w:r w:rsidRPr="0029603D">
        <w:lastRenderedPageBreak/>
        <w:t>установленные абзацем первым пункта 7, абзацем первым пункта 8 и абзацами вторым, пятым и шестым пункта 12 указанного Положения;</w:t>
      </w:r>
    </w:p>
    <w:p w14:paraId="10912AB5" w14:textId="6E8F1F9A" w:rsidR="0029603D" w:rsidRPr="0029603D" w:rsidRDefault="0029603D" w:rsidP="0029603D">
      <w:pPr>
        <w:ind w:firstLine="567"/>
      </w:pPr>
      <w:r w:rsidRPr="0029603D">
        <w:t>3.1.4.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 абзацем первым пункта 4, пунктами 5 и 6 статьи 22 Федерального закона от</w:t>
      </w:r>
      <w:r>
        <w:t xml:space="preserve"> </w:t>
      </w:r>
      <w:r w:rsidRPr="0029603D">
        <w:t>8 августа 2001 г. № 129-ФЗ «О государственной регистрации юридических лиц и индивидуальных предпринимателей».</w:t>
      </w:r>
    </w:p>
    <w:p w14:paraId="2C201ADA" w14:textId="77777777" w:rsidR="0029603D" w:rsidRPr="0029603D" w:rsidRDefault="0029603D" w:rsidP="0029603D">
      <w:pPr>
        <w:ind w:firstLine="567"/>
      </w:pPr>
      <w:r w:rsidRPr="0029603D">
        <w:t>3.2. Сотрудники Администрации, наделенные соответствующими полномочиями, при реализации полномочий администратора доходов бюджета, при выявлении в ходе контроля за поступлением доходов в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14:paraId="66B2E067" w14:textId="77777777" w:rsidR="0029603D" w:rsidRPr="0029603D" w:rsidRDefault="0029603D" w:rsidP="0029603D">
      <w:pPr>
        <w:ind w:firstLine="567"/>
      </w:pPr>
      <w:r w:rsidRPr="0029603D">
        <w:t>1) производит расчет задолженности;</w:t>
      </w:r>
    </w:p>
    <w:p w14:paraId="7757CCFF" w14:textId="77777777" w:rsidR="0029603D" w:rsidRPr="0029603D" w:rsidRDefault="0029603D" w:rsidP="0029603D">
      <w:pPr>
        <w:ind w:firstLine="567"/>
      </w:pPr>
      <w:r w:rsidRPr="0029603D">
        <w:t>2) направляет должнику требование (претензию) с приложением расчета задолженности о ее погашении в тридцатидневный срок со дня его получения.</w:t>
      </w:r>
    </w:p>
    <w:p w14:paraId="7E603CF5" w14:textId="77777777" w:rsidR="0029603D" w:rsidRPr="0029603D" w:rsidRDefault="0029603D" w:rsidP="0029603D">
      <w:pPr>
        <w:ind w:firstLine="567"/>
      </w:pPr>
      <w:r w:rsidRPr="0029603D">
        <w:t>3.3. 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14:paraId="4D0F799D" w14:textId="77777777" w:rsidR="0029603D" w:rsidRPr="0029603D" w:rsidRDefault="0029603D" w:rsidP="0029603D">
      <w:pPr>
        <w:ind w:firstLine="567"/>
      </w:pPr>
      <w:r w:rsidRPr="0029603D">
        <w:t>3.4. При добровольном исполнении обязательств в срок, установленный требованием (претензией), претензионная работа в отношении должника прекращается.</w:t>
      </w:r>
    </w:p>
    <w:p w14:paraId="65B96A8D" w14:textId="77777777" w:rsidR="0029603D" w:rsidRPr="0029603D" w:rsidRDefault="0029603D" w:rsidP="0029603D">
      <w:pPr>
        <w:ind w:firstLine="567"/>
      </w:pPr>
      <w:r w:rsidRPr="0029603D">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14:paraId="1539A05B" w14:textId="77777777" w:rsidR="0029603D" w:rsidRPr="0029603D" w:rsidRDefault="0029603D" w:rsidP="0029603D">
      <w:pPr>
        <w:ind w:firstLine="567"/>
      </w:pPr>
      <w:r w:rsidRPr="0029603D">
        <w:t>3.6. В случае неисполнения в добровольном порядке обязательств в срок, установленный требованием (претензией) сотрудником Администрации, наделенным соответствующими полномочиями направляются надлежащим образом заверенные копии материалов о взыскании дебиторской задолженности в судебном порядке, в течение 10 рабочих дней, после того как стало известно об уклонении должника от погашения образовавшейся задолженности:</w:t>
      </w:r>
    </w:p>
    <w:p w14:paraId="5EC98392" w14:textId="77777777" w:rsidR="0029603D" w:rsidRPr="0029603D" w:rsidRDefault="0029603D" w:rsidP="0029603D">
      <w:pPr>
        <w:ind w:firstLine="567"/>
      </w:pPr>
      <w:r w:rsidRPr="0029603D">
        <w:t>1) копии документов, являющихся основанием для начисления сумм, подлежащих уплате должником, со всеми приложениями к ним;</w:t>
      </w:r>
    </w:p>
    <w:p w14:paraId="73C960F0" w14:textId="77777777" w:rsidR="0029603D" w:rsidRPr="0029603D" w:rsidRDefault="0029603D" w:rsidP="0029603D">
      <w:pPr>
        <w:ind w:firstLine="567"/>
      </w:pPr>
      <w:r w:rsidRPr="0029603D">
        <w:t>2) копии учредительных документов (для юридических лиц);</w:t>
      </w:r>
    </w:p>
    <w:p w14:paraId="0F98BC6B" w14:textId="77777777" w:rsidR="0029603D" w:rsidRPr="0029603D" w:rsidRDefault="0029603D" w:rsidP="0029603D">
      <w:pPr>
        <w:ind w:firstLine="567"/>
      </w:pPr>
      <w:r w:rsidRPr="0029603D">
        <w:t>3) копии документов, удостоверяющих личность должника, в том числе содержащих информацию о месте его нахождения (проживания, регистрации) (для физических лиц) при наличии;</w:t>
      </w:r>
    </w:p>
    <w:p w14:paraId="718117A1" w14:textId="77777777" w:rsidR="0029603D" w:rsidRPr="0029603D" w:rsidRDefault="0029603D" w:rsidP="0029603D">
      <w:pPr>
        <w:ind w:firstLine="567"/>
      </w:pPr>
      <w:r w:rsidRPr="0029603D">
        <w:t>4) расчет платы с указанием сумм основного долга, пени, штрафных санкций;</w:t>
      </w:r>
    </w:p>
    <w:p w14:paraId="007475A0" w14:textId="77777777" w:rsidR="0029603D" w:rsidRPr="0029603D" w:rsidRDefault="0029603D" w:rsidP="0029603D">
      <w:pPr>
        <w:ind w:firstLine="567"/>
      </w:pPr>
      <w:r w:rsidRPr="0029603D">
        <w:t>5) 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14:paraId="0A689673" w14:textId="6BE0CA48" w:rsidR="0029603D" w:rsidRPr="0029603D" w:rsidRDefault="0029603D" w:rsidP="0029603D">
      <w:pPr>
        <w:ind w:firstLine="0"/>
        <w:jc w:val="center"/>
      </w:pPr>
    </w:p>
    <w:p w14:paraId="69606CEA" w14:textId="29BD1462" w:rsidR="0029603D" w:rsidRPr="0029603D" w:rsidRDefault="0029603D" w:rsidP="0029603D">
      <w:pPr>
        <w:ind w:firstLine="0"/>
        <w:jc w:val="center"/>
      </w:pPr>
      <w:r w:rsidRPr="0029603D">
        <w:t>4. Мероприятия по принудительному взысканию</w:t>
      </w:r>
    </w:p>
    <w:p w14:paraId="333F38DE" w14:textId="77777777" w:rsidR="0029603D" w:rsidRPr="0029603D" w:rsidRDefault="0029603D" w:rsidP="0029603D">
      <w:pPr>
        <w:ind w:firstLine="0"/>
        <w:jc w:val="center"/>
      </w:pPr>
      <w:r w:rsidRPr="0029603D">
        <w:t>дебиторской задолженности по доходам</w:t>
      </w:r>
    </w:p>
    <w:p w14:paraId="1B75755E" w14:textId="77777777" w:rsidR="0029603D" w:rsidRPr="0029603D" w:rsidRDefault="0029603D" w:rsidP="0029603D">
      <w:pPr>
        <w:ind w:firstLine="567"/>
        <w:jc w:val="center"/>
      </w:pPr>
    </w:p>
    <w:p w14:paraId="04244D07" w14:textId="77777777" w:rsidR="0029603D" w:rsidRPr="0029603D" w:rsidRDefault="0029603D" w:rsidP="0029603D">
      <w:pPr>
        <w:ind w:firstLine="567"/>
      </w:pPr>
      <w:r w:rsidRPr="0029603D">
        <w:t xml:space="preserve">4.1. В целях принудительного взыскания дебиторской задолженности по доходам при отсутствии добровольного исполнения требования (претензии) должником в установленный для погашения задолженности срок и непогашения должником просроченной дебиторской </w:t>
      </w:r>
      <w:r w:rsidRPr="0029603D">
        <w:lastRenderedPageBreak/>
        <w:t>задолженности в полном объеме сотрудники Администрации, наделенным соответствующими полномочиями, осуществляют следующие мероприятия:</w:t>
      </w:r>
    </w:p>
    <w:p w14:paraId="7FABA9A8" w14:textId="77777777" w:rsidR="0029603D" w:rsidRPr="0029603D" w:rsidRDefault="0029603D" w:rsidP="0029603D">
      <w:pPr>
        <w:ind w:firstLine="567"/>
      </w:pPr>
      <w:r w:rsidRPr="0029603D">
        <w:t>4.1.1. подготовку необходимых материалов и документов, а также подачу искового заявления в суд, в пределах сроков, установленных законодательством Российской Федерации;</w:t>
      </w:r>
    </w:p>
    <w:p w14:paraId="779880FF" w14:textId="77777777" w:rsidR="0029603D" w:rsidRPr="0029603D" w:rsidRDefault="0029603D" w:rsidP="0029603D">
      <w:pPr>
        <w:ind w:firstLine="567"/>
      </w:pPr>
      <w:r w:rsidRPr="0029603D">
        <w:t>4.1.2.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14:paraId="3099B74A" w14:textId="77777777" w:rsidR="0029603D" w:rsidRPr="0029603D" w:rsidRDefault="0029603D" w:rsidP="0029603D">
      <w:pPr>
        <w:ind w:firstLine="567"/>
      </w:pPr>
      <w:r w:rsidRPr="0029603D">
        <w:t>4.1.3. направление исполнительных документов на исполнение в случаях в порядке и пределах сроков, которые установлены законодательством Российской Федерации.</w:t>
      </w:r>
    </w:p>
    <w:p w14:paraId="14196714" w14:textId="77777777" w:rsidR="0029603D" w:rsidRPr="0029603D" w:rsidRDefault="0029603D" w:rsidP="0029603D">
      <w:pPr>
        <w:ind w:firstLine="567"/>
      </w:pPr>
      <w:r w:rsidRPr="0029603D">
        <w:t>4.2. Сотрудники Администрации, наделенные соответствующими полномочиями, в течение 10 календарных дней подготавливают следующие документы для подачи искового заявления в суд:</w:t>
      </w:r>
    </w:p>
    <w:p w14:paraId="2D9431E6" w14:textId="77777777" w:rsidR="0029603D" w:rsidRPr="0029603D" w:rsidRDefault="0029603D" w:rsidP="0029603D">
      <w:pPr>
        <w:ind w:firstLine="567"/>
      </w:pPr>
      <w:r w:rsidRPr="0029603D">
        <w:t>1) копии документов, являющихся основанием для начисления сумм, подлежащих уплате должником, со всеми приложениями к ним;</w:t>
      </w:r>
    </w:p>
    <w:p w14:paraId="294B10E9" w14:textId="77777777" w:rsidR="0029603D" w:rsidRPr="0029603D" w:rsidRDefault="0029603D" w:rsidP="0029603D">
      <w:pPr>
        <w:ind w:firstLine="567"/>
      </w:pPr>
      <w:r w:rsidRPr="0029603D">
        <w:t>2) копии учредительных документов (для юридических лиц);</w:t>
      </w:r>
    </w:p>
    <w:p w14:paraId="3FD471A4" w14:textId="77777777" w:rsidR="0029603D" w:rsidRPr="0029603D" w:rsidRDefault="0029603D" w:rsidP="0029603D">
      <w:pPr>
        <w:ind w:firstLine="567"/>
      </w:pPr>
      <w:r w:rsidRPr="0029603D">
        <w:t>3) копии документов, удостоверяющих личность должника, в том числе содержащих информацию о месте его нахождения (проживания, регистрации) (для физических лиц);</w:t>
      </w:r>
    </w:p>
    <w:p w14:paraId="541886DB" w14:textId="77777777" w:rsidR="0029603D" w:rsidRPr="0029603D" w:rsidRDefault="0029603D" w:rsidP="0029603D">
      <w:pPr>
        <w:ind w:firstLine="567"/>
      </w:pPr>
      <w:r w:rsidRPr="0029603D">
        <w:t>4) расчет платы с указанием сумм основного долга, пени, штрафных санкций;</w:t>
      </w:r>
    </w:p>
    <w:p w14:paraId="4BFA5713" w14:textId="77777777" w:rsidR="0029603D" w:rsidRPr="0029603D" w:rsidRDefault="0029603D" w:rsidP="0029603D">
      <w:pPr>
        <w:ind w:firstLine="567"/>
      </w:pPr>
      <w:r w:rsidRPr="0029603D">
        <w:t>5) 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14:paraId="5DEB53BC" w14:textId="77777777" w:rsidR="0029603D" w:rsidRPr="0029603D" w:rsidRDefault="0029603D" w:rsidP="0029603D">
      <w:pPr>
        <w:ind w:firstLine="567"/>
      </w:pPr>
      <w:r w:rsidRPr="0029603D">
        <w:t>4.3. Документы о ходе претензионно-исковой работы по взысканию задолженности, в том числе судебные акты, на бумажном носителе хранятся у сотрудника Администрации, наделенного соответствующими полномочиями.</w:t>
      </w:r>
    </w:p>
    <w:p w14:paraId="27F8395A" w14:textId="0A0AEA65" w:rsidR="0029603D" w:rsidRPr="0029603D" w:rsidRDefault="0029603D" w:rsidP="0029603D">
      <w:pPr>
        <w:ind w:firstLine="567"/>
      </w:pPr>
      <w:r w:rsidRPr="0029603D">
        <w:t>4.4. При принятии судом решения о полном или частичном отказе в удовлетворении заявленных исковых требований Администрации, обеспечивается принятие исчерпывающих мер по обжалованию судебных актов при наличии к тому оснований.</w:t>
      </w:r>
    </w:p>
    <w:p w14:paraId="78BCF44E" w14:textId="7C2584F6" w:rsidR="0029603D" w:rsidRPr="0029603D" w:rsidRDefault="0029603D" w:rsidP="0029603D">
      <w:pPr>
        <w:ind w:firstLine="567"/>
      </w:pPr>
      <w:r w:rsidRPr="0029603D">
        <w:t>4.5. После вступления в законную силу судебного акта, содержащего сведения об удовлетворении (частичном, удовлетворении) исковых требований Администрации, сотрудником Администрации, наделенным соответствующими полномочиями, истребуются исполнительные документы, которые направляются на исполнение в орган принудительного взыскания для исполнения.</w:t>
      </w:r>
    </w:p>
    <w:p w14:paraId="03F54089" w14:textId="48B3CD96" w:rsidR="0029603D" w:rsidRPr="0029603D" w:rsidRDefault="0029603D" w:rsidP="0029603D">
      <w:pPr>
        <w:ind w:firstLine="567"/>
      </w:pPr>
      <w:r w:rsidRPr="0029603D">
        <w:t>4.6. В случае если до вынесения решения суда требования об уплате исполнены должником добровольно, сотрудник Администрации, наделенный соответствующими полномочиями, в установленном законом порядке направляет в суд соответствующие документы.</w:t>
      </w:r>
    </w:p>
    <w:p w14:paraId="72B98655" w14:textId="77777777" w:rsidR="0029603D" w:rsidRPr="0029603D" w:rsidRDefault="0029603D" w:rsidP="0029603D">
      <w:pPr>
        <w:ind w:firstLine="0"/>
        <w:jc w:val="center"/>
      </w:pPr>
    </w:p>
    <w:p w14:paraId="52635E6B" w14:textId="77777777" w:rsidR="0029603D" w:rsidRPr="0029603D" w:rsidRDefault="0029603D" w:rsidP="0029603D">
      <w:pPr>
        <w:ind w:firstLine="0"/>
        <w:jc w:val="center"/>
      </w:pPr>
      <w:r w:rsidRPr="0029603D">
        <w:t>5. Мероприятия по наблюдению</w:t>
      </w:r>
    </w:p>
    <w:p w14:paraId="492A0C4E" w14:textId="5FCED757" w:rsidR="0029603D" w:rsidRPr="0029603D" w:rsidRDefault="0029603D" w:rsidP="0029603D">
      <w:pPr>
        <w:ind w:firstLine="0"/>
        <w:jc w:val="center"/>
      </w:pPr>
      <w:r w:rsidRPr="0029603D">
        <w:t>(в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дебиторской задолженности по доходам</w:t>
      </w:r>
    </w:p>
    <w:p w14:paraId="6D26F994" w14:textId="77777777" w:rsidR="0029603D" w:rsidRPr="0029603D" w:rsidRDefault="0029603D" w:rsidP="0029603D">
      <w:pPr>
        <w:ind w:firstLine="0"/>
        <w:jc w:val="center"/>
      </w:pPr>
    </w:p>
    <w:p w14:paraId="0B419C87" w14:textId="77777777" w:rsidR="0029603D" w:rsidRPr="0029603D" w:rsidRDefault="0029603D" w:rsidP="0029603D">
      <w:pPr>
        <w:ind w:firstLine="567"/>
      </w:pPr>
      <w:r w:rsidRPr="0029603D">
        <w:t xml:space="preserve">На стадии принудительного исполнения службой судебных приставов судебных актов о взыскании просроченной дебиторской задолженности с должника, сотрудники Администрации, наделенные соответствующими полномочиями, осуществляют, при необходимости, взаимодействие со службой судебных приставов, включающее в себя: </w:t>
      </w:r>
    </w:p>
    <w:p w14:paraId="6F1EA0F6" w14:textId="77777777" w:rsidR="0029603D" w:rsidRPr="0029603D" w:rsidRDefault="0029603D" w:rsidP="0029603D">
      <w:pPr>
        <w:ind w:firstLine="567"/>
      </w:pPr>
      <w:r w:rsidRPr="0029603D">
        <w:t>1) запрос информации о мероприятиях, проводимых приставом-исполнителем, о сумме непогашенной задолженности, о наличии данных об объявлении в розыск должника, его имущества, об изменении состояния счета (счетов) должника, его имущества и т.д.;</w:t>
      </w:r>
    </w:p>
    <w:p w14:paraId="0511E6DF" w14:textId="77777777" w:rsidR="0029603D" w:rsidRPr="0029603D" w:rsidRDefault="0029603D" w:rsidP="0029603D">
      <w:pPr>
        <w:ind w:firstLine="567"/>
      </w:pPr>
      <w:r w:rsidRPr="0029603D">
        <w:t>2) мониторинг эффективности взыскания просроченной дебиторской задолженности в рамках исполнительного производства.</w:t>
      </w:r>
    </w:p>
    <w:p w14:paraId="1AD2A2E6" w14:textId="77777777" w:rsidR="0029603D" w:rsidRPr="0029603D" w:rsidRDefault="0029603D" w:rsidP="0029603D">
      <w:pPr>
        <w:ind w:firstLine="0"/>
        <w:jc w:val="center"/>
      </w:pPr>
    </w:p>
    <w:p w14:paraId="6DA45203" w14:textId="55DDAA24" w:rsidR="0029603D" w:rsidRPr="0029603D" w:rsidRDefault="0029603D" w:rsidP="0029603D">
      <w:pPr>
        <w:ind w:firstLine="0"/>
        <w:jc w:val="center"/>
      </w:pPr>
      <w:r w:rsidRPr="0029603D">
        <w:t>6. Перечень структурных подразделений администрации,</w:t>
      </w:r>
    </w:p>
    <w:p w14:paraId="53EB2816" w14:textId="77777777" w:rsidR="0029603D" w:rsidRPr="0029603D" w:rsidRDefault="0029603D" w:rsidP="0029603D">
      <w:pPr>
        <w:ind w:firstLine="0"/>
        <w:jc w:val="center"/>
      </w:pPr>
      <w:r w:rsidRPr="0029603D">
        <w:lastRenderedPageBreak/>
        <w:t>сотрудников, и подведомственных организаций, ответственных за работу с дебиторской задолженностью по доходам</w:t>
      </w:r>
    </w:p>
    <w:p w14:paraId="7F6DBC83" w14:textId="77777777" w:rsidR="0029603D" w:rsidRPr="0029603D" w:rsidRDefault="0029603D" w:rsidP="0029603D">
      <w:pPr>
        <w:ind w:firstLine="567"/>
        <w:jc w:val="center"/>
      </w:pPr>
    </w:p>
    <w:p w14:paraId="2FE5FCB4" w14:textId="77777777" w:rsidR="0029603D" w:rsidRPr="0029603D" w:rsidRDefault="0029603D" w:rsidP="0029603D">
      <w:pPr>
        <w:ind w:firstLine="567"/>
      </w:pPr>
      <w:r w:rsidRPr="0029603D">
        <w:t>Ответственными структурными подразделениями, сотрудниками за работу с дебиторской задолженностью по доходам являются:</w:t>
      </w:r>
    </w:p>
    <w:p w14:paraId="251C5CD5" w14:textId="33D50903" w:rsidR="0029603D" w:rsidRPr="0029603D" w:rsidRDefault="0029603D" w:rsidP="0029603D">
      <w:pPr>
        <w:ind w:firstLine="567"/>
      </w:pPr>
      <w:r w:rsidRPr="0029603D">
        <w:t>6.1 Управление экономики, предпринимательства и инвестиционной политики по доходам от платы за размещение нестационарного торгового объекта, от штрафов по протоколам об административных правонарушениях, предусмотренных статьями 2.5, 2.5.1 Кодекса Нижегородской области об административных правонарушениях;</w:t>
      </w:r>
    </w:p>
    <w:p w14:paraId="4C22303E" w14:textId="77777777" w:rsidR="0029603D" w:rsidRPr="0029603D" w:rsidRDefault="0029603D" w:rsidP="0029603D">
      <w:pPr>
        <w:ind w:firstLine="567"/>
      </w:pPr>
      <w:r w:rsidRPr="0029603D">
        <w:t>6.2. Комитет по управлению муниципальным имуществом и земельными ресурсами по доходам:</w:t>
      </w:r>
    </w:p>
    <w:p w14:paraId="56A1A4B2" w14:textId="77777777" w:rsidR="0029603D" w:rsidRPr="0029603D" w:rsidRDefault="0029603D" w:rsidP="0029603D">
      <w:pPr>
        <w:ind w:firstLine="567"/>
      </w:pPr>
      <w:r w:rsidRPr="0029603D">
        <w:t xml:space="preserve">- от платы за аренду земельных участков, </w:t>
      </w:r>
    </w:p>
    <w:p w14:paraId="12382944" w14:textId="77777777" w:rsidR="0029603D" w:rsidRPr="0029603D" w:rsidRDefault="0029603D" w:rsidP="0029603D">
      <w:pPr>
        <w:ind w:firstLine="567"/>
      </w:pPr>
      <w:r w:rsidRPr="0029603D">
        <w:t xml:space="preserve">- от платы за аренду муниципального имущества, </w:t>
      </w:r>
    </w:p>
    <w:p w14:paraId="0F93DF10" w14:textId="77777777" w:rsidR="0029603D" w:rsidRPr="0029603D" w:rsidRDefault="0029603D" w:rsidP="0029603D">
      <w:pPr>
        <w:ind w:firstLine="567"/>
      </w:pPr>
      <w:r w:rsidRPr="0029603D">
        <w:t xml:space="preserve">- от платы за размещение объектов на земельном участке без предоставления земельного участка, </w:t>
      </w:r>
    </w:p>
    <w:p w14:paraId="36E1159F" w14:textId="77777777" w:rsidR="0029603D" w:rsidRPr="0029603D" w:rsidRDefault="0029603D" w:rsidP="0029603D">
      <w:pPr>
        <w:ind w:firstLine="567"/>
      </w:pPr>
      <w:r w:rsidRPr="0029603D">
        <w:t>- от платы по соглашениям об установлении сервитута, заключенным органами местного самоуправления муниципальных округов в отношении земельных участков, государственная собственность на которые не разграничена и которые расположены в границах муниципальных округов,</w:t>
      </w:r>
    </w:p>
    <w:p w14:paraId="74074010" w14:textId="77777777" w:rsidR="0029603D" w:rsidRPr="0029603D" w:rsidRDefault="0029603D" w:rsidP="0029603D">
      <w:pPr>
        <w:ind w:firstLine="567"/>
      </w:pPr>
      <w:r w:rsidRPr="0029603D">
        <w:t xml:space="preserve">- от платы за публичный сервитут, от реализации иного имущества, находящегося в собственности муниципальных округов, </w:t>
      </w:r>
    </w:p>
    <w:p w14:paraId="553194B5" w14:textId="77777777" w:rsidR="0029603D" w:rsidRPr="0029603D" w:rsidRDefault="0029603D" w:rsidP="0029603D">
      <w:pPr>
        <w:ind w:firstLine="567"/>
      </w:pPr>
      <w:r w:rsidRPr="0029603D">
        <w:t xml:space="preserve">- от продажи земельных участков, государственная собственность на которые не разграничена и которые расположены в границах муниципальных округов, </w:t>
      </w:r>
    </w:p>
    <w:p w14:paraId="6A22B6FF" w14:textId="77777777" w:rsidR="0029603D" w:rsidRPr="0029603D" w:rsidRDefault="0029603D" w:rsidP="0029603D">
      <w:pPr>
        <w:ind w:firstLine="567"/>
      </w:pPr>
      <w:r w:rsidRPr="0029603D">
        <w:t>-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p w14:paraId="50D34D45" w14:textId="77777777" w:rsidR="0029603D" w:rsidRPr="0029603D" w:rsidRDefault="0029603D" w:rsidP="0029603D">
      <w:pPr>
        <w:ind w:firstLine="567"/>
      </w:pPr>
      <w:r w:rsidRPr="0029603D">
        <w:t>- от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p w14:paraId="55483AD7" w14:textId="77777777" w:rsidR="0029603D" w:rsidRPr="0029603D" w:rsidRDefault="0029603D" w:rsidP="0029603D">
      <w:pPr>
        <w:ind w:firstLine="567"/>
      </w:pPr>
      <w:r w:rsidRPr="0029603D">
        <w:t>- от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округов,</w:t>
      </w:r>
    </w:p>
    <w:p w14:paraId="4F061DBA" w14:textId="77777777" w:rsidR="0029603D" w:rsidRPr="0029603D" w:rsidRDefault="0029603D" w:rsidP="0029603D">
      <w:pPr>
        <w:ind w:firstLine="567"/>
      </w:pPr>
      <w:r w:rsidRPr="0029603D">
        <w:t>- от приватизации имущества, находящегося в собственности муниципальных округов, в части приватизации нефинансовых активов имущества казны.</w:t>
      </w:r>
    </w:p>
    <w:p w14:paraId="38AF3752" w14:textId="77777777" w:rsidR="0029603D" w:rsidRPr="0029603D" w:rsidRDefault="0029603D" w:rsidP="0029603D">
      <w:pPr>
        <w:ind w:firstLine="567"/>
      </w:pPr>
      <w:r w:rsidRPr="0029603D">
        <w:t>6.3. Управление жилья и инженерной инфраструктуры по доходам от платы по договорам социального и коммерческого найма;</w:t>
      </w:r>
    </w:p>
    <w:p w14:paraId="34EA1AF5" w14:textId="67298F6F" w:rsidR="0029603D" w:rsidRPr="0029603D" w:rsidRDefault="0029603D" w:rsidP="0029603D">
      <w:pPr>
        <w:ind w:firstLine="567"/>
      </w:pPr>
      <w:r w:rsidRPr="0029603D">
        <w:t>6.4. Управление административно-технического муниципального контроля по доходам от штрафов, назначенных по протоколам об административных правонарушениях в отношении юридических лиц, должностных лиц и граждан за совершенные ими на территории Балахнинского муниципального округа Нижегородской области правонарушения, предусмотренные статьями 2.5, 2.51, 2.9, главой 3 (за исключением</w:t>
      </w:r>
      <w:r>
        <w:t xml:space="preserve"> </w:t>
      </w:r>
      <w:r w:rsidRPr="0029603D">
        <w:t>правонарушений, предусмотренных статьей 3.10, в части парковок (парковочных мест), расположенных на дорогах общего пользования регионального и межмуниципального значения) Кодекса Нижегородской области об административных правонарушениях, об административных правонарушениях в отношении юридических лиц, должностных лиц и граждан за совершенные ими на территории Балахнинского муниципального округа Нижегородской области правонарушения, предусмотренные Кодексом Российской Федерации об административных правонарушениях;</w:t>
      </w:r>
    </w:p>
    <w:p w14:paraId="1418FE80" w14:textId="242E97EC" w:rsidR="0029603D" w:rsidRPr="0029603D" w:rsidRDefault="0029603D" w:rsidP="0029603D">
      <w:pPr>
        <w:ind w:firstLine="567"/>
      </w:pPr>
      <w:r w:rsidRPr="0029603D">
        <w:t>6.5 Управление архитектуры, градостроительства и землепользования по доходам от госпошлины за</w:t>
      </w:r>
      <w:r>
        <w:t xml:space="preserve"> </w:t>
      </w:r>
      <w:r w:rsidRPr="0029603D">
        <w:t>разрешение на установку и эксплуатацию</w:t>
      </w:r>
      <w:r>
        <w:t xml:space="preserve"> </w:t>
      </w:r>
      <w:r w:rsidRPr="0029603D">
        <w:t>рекламных конструкций, от платы за выдачу предписаний о демонтаже самовольно установленных вновь рекламных конструкций на территории Балахнинского муниципального округа Нижегородской области;</w:t>
      </w:r>
    </w:p>
    <w:p w14:paraId="1DE831A5" w14:textId="77777777" w:rsidR="0029603D" w:rsidRPr="0029603D" w:rsidRDefault="0029603D" w:rsidP="0029603D">
      <w:pPr>
        <w:ind w:firstLine="567"/>
      </w:pPr>
      <w:r w:rsidRPr="0029603D">
        <w:t xml:space="preserve">6.6. Управление по судебной работе в рамках работы по принудительному взысканию дебиторской задолженности; </w:t>
      </w:r>
    </w:p>
    <w:p w14:paraId="6FC542CE" w14:textId="77777777" w:rsidR="0029603D" w:rsidRPr="0029603D" w:rsidRDefault="0029603D" w:rsidP="0029603D">
      <w:pPr>
        <w:ind w:firstLine="567"/>
      </w:pPr>
      <w:r w:rsidRPr="0029603D">
        <w:lastRenderedPageBreak/>
        <w:t>6.7. Отдел бухгалтерского учета и отчетности в рамках отражения в бюджетном учете на основании первичных документов дебиторской задолженности по доходам по видам платежей (учетным группам доходов) по кодам классификации доходов бюджета округа в соответствии постановлением Администрации Балахнинского муниципального округа Нижегородской области от 28.12.2021 №2519 «Об утверждении перечня главных администраторов доходов бюджета Балахнинского муниципального округа Нижегородской области».</w:t>
      </w:r>
    </w:p>
    <w:p w14:paraId="7DA0DE0E" w14:textId="77777777" w:rsidR="0029603D" w:rsidRPr="0029603D" w:rsidRDefault="0029603D" w:rsidP="0029603D">
      <w:pPr>
        <w:ind w:firstLine="0"/>
        <w:jc w:val="center"/>
      </w:pPr>
    </w:p>
    <w:p w14:paraId="1F73BDCB" w14:textId="77777777" w:rsidR="0029603D" w:rsidRPr="0029603D" w:rsidRDefault="0029603D" w:rsidP="0029603D">
      <w:pPr>
        <w:ind w:firstLine="0"/>
        <w:jc w:val="center"/>
      </w:pPr>
      <w:r w:rsidRPr="0029603D">
        <w:t>7. Порядок обмена информацией (первичными учетными</w:t>
      </w:r>
    </w:p>
    <w:p w14:paraId="3644CE38" w14:textId="163778BF" w:rsidR="0029603D" w:rsidRPr="0029603D" w:rsidRDefault="0029603D" w:rsidP="0029603D">
      <w:pPr>
        <w:ind w:firstLine="0"/>
        <w:jc w:val="center"/>
      </w:pPr>
      <w:r w:rsidRPr="0029603D">
        <w:t>документами) между структурными подразделениями</w:t>
      </w:r>
      <w:r>
        <w:t xml:space="preserve"> </w:t>
      </w:r>
      <w:r w:rsidRPr="0029603D">
        <w:t>(сотрудниками), ответственными за работу с дебиторской задолженностью по доходам с отделом бухгалтерского учета и отчетности, осуществляющими полномочия по ведению бюджетного учета</w:t>
      </w:r>
    </w:p>
    <w:p w14:paraId="08A7FA09" w14:textId="77777777" w:rsidR="0029603D" w:rsidRPr="0029603D" w:rsidRDefault="0029603D" w:rsidP="0029603D">
      <w:pPr>
        <w:ind w:firstLine="0"/>
        <w:jc w:val="center"/>
      </w:pPr>
    </w:p>
    <w:p w14:paraId="2F2FEDE2" w14:textId="032FA4ED" w:rsidR="0029603D" w:rsidRPr="0029603D" w:rsidRDefault="0029603D" w:rsidP="0029603D">
      <w:pPr>
        <w:ind w:firstLine="567"/>
      </w:pPr>
      <w:r w:rsidRPr="0029603D">
        <w:t>7.1. Для своевременного отражения в учете дебиторской задолженности по доходам, сотрудник Администрации соответствующего структурного подразделения (управление экономики, предпринимательства и инвестиционной политики, комитет по управлению муниципальным имуществом и земельными ресурсами,</w:t>
      </w:r>
      <w:r>
        <w:t xml:space="preserve"> </w:t>
      </w:r>
      <w:r w:rsidRPr="0029603D">
        <w:t>управление жилья и инженерной инфраструктуры, управление административно-технического муниципального контроля, управление архитектуры, градостроительства и землепользования) наделенный соответствующими полномочиями в течение десяти рабочих дней</w:t>
      </w:r>
      <w:r>
        <w:t xml:space="preserve"> </w:t>
      </w:r>
      <w:r w:rsidRPr="0029603D">
        <w:t>с момента подписания предоставляет в отдел бухгалтерского учета и отчетности первичные документы (договоры, соглашения, постановления).</w:t>
      </w:r>
    </w:p>
    <w:p w14:paraId="5CC5BCEF" w14:textId="77777777" w:rsidR="0029603D" w:rsidRPr="0029603D" w:rsidRDefault="0029603D" w:rsidP="0029603D">
      <w:pPr>
        <w:ind w:firstLine="567"/>
      </w:pPr>
      <w:r w:rsidRPr="0029603D">
        <w:t>7.2. В случае ведения претензионной работы сотрудники Администрации, наделенные соответствующими полномочиями в течение пяти рабочих дней, направляют в отдел бухгалтерского учета и отчетности подписанную претензию (требование) вместе с документами, обосновывающими возникновение дебиторской задолженности для своевременного начисления задолженности и отражения в бюджетном учете.</w:t>
      </w:r>
    </w:p>
    <w:p w14:paraId="28EE01C1" w14:textId="19A20576" w:rsidR="0029603D" w:rsidRDefault="0029603D" w:rsidP="0029603D">
      <w:pPr>
        <w:ind w:firstLine="567"/>
      </w:pPr>
      <w:r w:rsidRPr="0029603D">
        <w:t>7.3. Для своевременного отражения просроченной дебиторской задолженности, сотрудник Администрации, наделенный соответствующими полномочиями ежеквартально в срок до 15 числа месяца следующего за отчетным кварталом, предоставляет в отдел бухгалтерского учета и отчетности отчет об итогах работы по взысканию просроченной дебиторской задолженности в соответствии с приложением к настоящему регламенту.</w:t>
      </w:r>
    </w:p>
    <w:p w14:paraId="697A2FB1" w14:textId="77777777" w:rsidR="0029603D" w:rsidRDefault="0029603D" w:rsidP="0029603D">
      <w:pPr>
        <w:ind w:firstLine="567"/>
        <w:sectPr w:rsidR="0029603D" w:rsidSect="00854D8B">
          <w:pgSz w:w="11906" w:h="16838"/>
          <w:pgMar w:top="709" w:right="851" w:bottom="851" w:left="1418" w:header="709" w:footer="720" w:gutter="0"/>
          <w:cols w:space="720"/>
          <w:titlePg/>
          <w:docGrid w:linePitch="360"/>
        </w:sectPr>
      </w:pPr>
    </w:p>
    <w:p w14:paraId="78596183" w14:textId="77777777" w:rsidR="0029603D" w:rsidRPr="0029603D" w:rsidRDefault="0029603D" w:rsidP="0029603D">
      <w:pPr>
        <w:pStyle w:val="231"/>
        <w:keepNext/>
        <w:keepLines/>
        <w:shd w:val="clear" w:color="auto" w:fill="auto"/>
        <w:spacing w:before="0" w:after="0" w:line="240" w:lineRule="auto"/>
        <w:ind w:left="8931"/>
        <w:contextualSpacing/>
        <w:jc w:val="left"/>
        <w:outlineLvl w:val="9"/>
        <w:rPr>
          <w:rFonts w:ascii="Times New Roman" w:hAnsi="Times New Roman" w:cs="Times New Roman"/>
          <w:sz w:val="24"/>
          <w:szCs w:val="24"/>
        </w:rPr>
      </w:pPr>
      <w:r w:rsidRPr="0029603D">
        <w:rPr>
          <w:rFonts w:ascii="Times New Roman" w:hAnsi="Times New Roman" w:cs="Times New Roman"/>
          <w:sz w:val="24"/>
          <w:szCs w:val="24"/>
        </w:rPr>
        <w:lastRenderedPageBreak/>
        <w:t xml:space="preserve">Приложение к регламенту реализации администрацией  Балахнинского муниципального округа  Нижегородской </w:t>
      </w:r>
      <w:proofErr w:type="gramStart"/>
      <w:r w:rsidRPr="0029603D">
        <w:rPr>
          <w:rFonts w:ascii="Times New Roman" w:hAnsi="Times New Roman" w:cs="Times New Roman"/>
          <w:sz w:val="24"/>
          <w:szCs w:val="24"/>
        </w:rPr>
        <w:t>области полномочий администратора доходов бюджета</w:t>
      </w:r>
      <w:proofErr w:type="gramEnd"/>
      <w:r w:rsidRPr="0029603D">
        <w:rPr>
          <w:rFonts w:ascii="Times New Roman" w:hAnsi="Times New Roman" w:cs="Times New Roman"/>
          <w:sz w:val="24"/>
          <w:szCs w:val="24"/>
        </w:rPr>
        <w:t xml:space="preserve"> по взысканию дебиторской задолженности по платежам в бюджет, пеням и штрафам по ним</w:t>
      </w:r>
    </w:p>
    <w:p w14:paraId="17FEDCFF" w14:textId="77777777" w:rsidR="0029603D" w:rsidRPr="0029603D" w:rsidRDefault="0029603D" w:rsidP="0029603D">
      <w:pPr>
        <w:ind w:firstLine="0"/>
        <w:contextualSpacing/>
        <w:jc w:val="center"/>
        <w:rPr>
          <w:bCs/>
          <w:sz w:val="28"/>
          <w:szCs w:val="28"/>
        </w:rPr>
      </w:pPr>
    </w:p>
    <w:p w14:paraId="2770E699" w14:textId="77777777" w:rsidR="0029603D" w:rsidRPr="0029603D" w:rsidRDefault="0029603D" w:rsidP="0029603D">
      <w:pPr>
        <w:ind w:firstLine="0"/>
        <w:contextualSpacing/>
        <w:jc w:val="center"/>
        <w:rPr>
          <w:bCs/>
          <w:sz w:val="28"/>
          <w:szCs w:val="28"/>
        </w:rPr>
      </w:pPr>
    </w:p>
    <w:p w14:paraId="314B4BC2" w14:textId="0AB18CA0" w:rsidR="0029603D" w:rsidRPr="0029603D" w:rsidRDefault="0029603D" w:rsidP="0029603D">
      <w:pPr>
        <w:tabs>
          <w:tab w:val="left" w:pos="3179"/>
        </w:tabs>
        <w:ind w:firstLine="0"/>
        <w:contextualSpacing/>
        <w:jc w:val="center"/>
        <w:rPr>
          <w:bCs/>
          <w:sz w:val="28"/>
          <w:szCs w:val="28"/>
        </w:rPr>
      </w:pPr>
    </w:p>
    <w:p w14:paraId="30A61297" w14:textId="77777777" w:rsidR="0029603D" w:rsidRPr="0029603D" w:rsidRDefault="0029603D" w:rsidP="0029603D">
      <w:pPr>
        <w:tabs>
          <w:tab w:val="left" w:pos="3179"/>
        </w:tabs>
        <w:ind w:firstLine="0"/>
        <w:contextualSpacing/>
        <w:jc w:val="center"/>
        <w:rPr>
          <w:bCs/>
          <w:sz w:val="28"/>
          <w:szCs w:val="28"/>
        </w:rPr>
      </w:pPr>
    </w:p>
    <w:p w14:paraId="6E23FEC6" w14:textId="77777777" w:rsidR="0029603D" w:rsidRPr="0029603D" w:rsidRDefault="0029603D" w:rsidP="0029603D">
      <w:pPr>
        <w:tabs>
          <w:tab w:val="left" w:pos="3179"/>
        </w:tabs>
        <w:ind w:firstLine="0"/>
        <w:contextualSpacing/>
        <w:jc w:val="center"/>
        <w:rPr>
          <w:bCs/>
          <w:sz w:val="28"/>
          <w:szCs w:val="28"/>
        </w:rPr>
      </w:pPr>
      <w:r w:rsidRPr="0029603D">
        <w:rPr>
          <w:bCs/>
          <w:sz w:val="28"/>
          <w:szCs w:val="28"/>
        </w:rPr>
        <w:t>ОТЧЕТ</w:t>
      </w:r>
    </w:p>
    <w:p w14:paraId="75F1DC8D" w14:textId="77777777" w:rsidR="0029603D" w:rsidRPr="0029603D" w:rsidRDefault="0029603D" w:rsidP="0029603D">
      <w:pPr>
        <w:tabs>
          <w:tab w:val="left" w:pos="3179"/>
        </w:tabs>
        <w:ind w:firstLine="0"/>
        <w:contextualSpacing/>
        <w:jc w:val="center"/>
        <w:rPr>
          <w:bCs/>
          <w:sz w:val="28"/>
          <w:szCs w:val="28"/>
        </w:rPr>
      </w:pPr>
      <w:r w:rsidRPr="0029603D">
        <w:rPr>
          <w:bCs/>
          <w:sz w:val="28"/>
          <w:szCs w:val="28"/>
        </w:rPr>
        <w:t>об итогах работы по взысканию просроченной дебиторской задолженности</w:t>
      </w:r>
    </w:p>
    <w:p w14:paraId="5AA6F958" w14:textId="77777777" w:rsidR="0029603D" w:rsidRPr="0029603D" w:rsidRDefault="0029603D" w:rsidP="0029603D">
      <w:pPr>
        <w:tabs>
          <w:tab w:val="left" w:pos="3179"/>
        </w:tabs>
        <w:ind w:firstLine="0"/>
        <w:contextualSpacing/>
        <w:jc w:val="center"/>
        <w:rPr>
          <w:bCs/>
          <w:sz w:val="28"/>
          <w:szCs w:val="28"/>
        </w:rPr>
      </w:pPr>
    </w:p>
    <w:p w14:paraId="52B88301" w14:textId="77777777" w:rsidR="0029603D" w:rsidRPr="0029603D" w:rsidRDefault="0029603D" w:rsidP="0029603D">
      <w:pPr>
        <w:tabs>
          <w:tab w:val="left" w:pos="3179"/>
        </w:tabs>
        <w:ind w:firstLine="0"/>
        <w:contextualSpacing/>
        <w:jc w:val="center"/>
        <w:rPr>
          <w:bCs/>
          <w:sz w:val="28"/>
          <w:szCs w:val="28"/>
        </w:rPr>
      </w:pPr>
    </w:p>
    <w:tbl>
      <w:tblPr>
        <w:tblW w:w="15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1"/>
        <w:gridCol w:w="2232"/>
        <w:gridCol w:w="2126"/>
        <w:gridCol w:w="2977"/>
        <w:gridCol w:w="2239"/>
        <w:gridCol w:w="2693"/>
        <w:gridCol w:w="1701"/>
      </w:tblGrid>
      <w:tr w:rsidR="0029603D" w:rsidRPr="0029603D" w14:paraId="330DDFEF" w14:textId="77777777" w:rsidTr="0029603D">
        <w:trPr>
          <w:jc w:val="center"/>
        </w:trPr>
        <w:tc>
          <w:tcPr>
            <w:tcW w:w="1591" w:type="dxa"/>
          </w:tcPr>
          <w:p w14:paraId="0B8695A2"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Контрагент</w:t>
            </w:r>
          </w:p>
        </w:tc>
        <w:tc>
          <w:tcPr>
            <w:tcW w:w="2232" w:type="dxa"/>
          </w:tcPr>
          <w:p w14:paraId="45271A47" w14:textId="77777777" w:rsidR="0029603D" w:rsidRPr="0029603D" w:rsidRDefault="0029603D" w:rsidP="0029603D">
            <w:pPr>
              <w:tabs>
                <w:tab w:val="left" w:pos="2129"/>
              </w:tabs>
              <w:ind w:firstLine="0"/>
              <w:contextualSpacing/>
              <w:jc w:val="center"/>
              <w:rPr>
                <w:bCs/>
                <w:sz w:val="26"/>
                <w:szCs w:val="26"/>
              </w:rPr>
            </w:pPr>
            <w:r w:rsidRPr="0029603D">
              <w:rPr>
                <w:bCs/>
                <w:sz w:val="26"/>
                <w:szCs w:val="26"/>
              </w:rPr>
              <w:t xml:space="preserve">Дата номер договора </w:t>
            </w:r>
          </w:p>
          <w:p w14:paraId="0827F900" w14:textId="77777777" w:rsidR="0029603D" w:rsidRPr="0029603D" w:rsidRDefault="0029603D" w:rsidP="0029603D">
            <w:pPr>
              <w:tabs>
                <w:tab w:val="left" w:pos="2129"/>
              </w:tabs>
              <w:ind w:firstLine="0"/>
              <w:contextualSpacing/>
              <w:jc w:val="center"/>
              <w:rPr>
                <w:bCs/>
                <w:sz w:val="26"/>
                <w:szCs w:val="26"/>
              </w:rPr>
            </w:pPr>
            <w:r w:rsidRPr="0029603D">
              <w:rPr>
                <w:bCs/>
                <w:sz w:val="26"/>
                <w:szCs w:val="26"/>
              </w:rPr>
              <w:t>(соглашения, постановления)</w:t>
            </w:r>
          </w:p>
        </w:tc>
        <w:tc>
          <w:tcPr>
            <w:tcW w:w="2126" w:type="dxa"/>
          </w:tcPr>
          <w:p w14:paraId="00883B5D"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Просроченная задолженность на________</w:t>
            </w:r>
            <w:proofErr w:type="gramStart"/>
            <w:r w:rsidRPr="0029603D">
              <w:rPr>
                <w:bCs/>
                <w:sz w:val="26"/>
                <w:szCs w:val="26"/>
              </w:rPr>
              <w:t xml:space="preserve"> ,</w:t>
            </w:r>
            <w:proofErr w:type="gramEnd"/>
            <w:r w:rsidRPr="0029603D">
              <w:rPr>
                <w:bCs/>
                <w:sz w:val="26"/>
                <w:szCs w:val="26"/>
              </w:rPr>
              <w:t xml:space="preserve"> руб.</w:t>
            </w:r>
          </w:p>
        </w:tc>
        <w:tc>
          <w:tcPr>
            <w:tcW w:w="2977" w:type="dxa"/>
          </w:tcPr>
          <w:p w14:paraId="055A0168"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Направлено претензий (с указанием даты выставления и суммы просроченной дебиторской задолженности и пени)</w:t>
            </w:r>
          </w:p>
        </w:tc>
        <w:tc>
          <w:tcPr>
            <w:tcW w:w="2239" w:type="dxa"/>
          </w:tcPr>
          <w:p w14:paraId="68F4A31C"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Рассмотрено дел в судебном порядке (номер и дата судебного акта)</w:t>
            </w:r>
          </w:p>
        </w:tc>
        <w:tc>
          <w:tcPr>
            <w:tcW w:w="2693" w:type="dxa"/>
          </w:tcPr>
          <w:p w14:paraId="0C225495"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Взыскано на основании судебных актов (указывать сумму, подлежащую уплате по принятым судебным актам)</w:t>
            </w:r>
          </w:p>
        </w:tc>
        <w:tc>
          <w:tcPr>
            <w:tcW w:w="1701" w:type="dxa"/>
          </w:tcPr>
          <w:p w14:paraId="1C137F78"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Срок погашения</w:t>
            </w:r>
          </w:p>
        </w:tc>
      </w:tr>
      <w:tr w:rsidR="0029603D" w:rsidRPr="0029603D" w14:paraId="2399107F" w14:textId="77777777" w:rsidTr="0029603D">
        <w:trPr>
          <w:jc w:val="center"/>
        </w:trPr>
        <w:tc>
          <w:tcPr>
            <w:tcW w:w="1591" w:type="dxa"/>
          </w:tcPr>
          <w:p w14:paraId="36549649"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1</w:t>
            </w:r>
          </w:p>
        </w:tc>
        <w:tc>
          <w:tcPr>
            <w:tcW w:w="2232" w:type="dxa"/>
          </w:tcPr>
          <w:p w14:paraId="66164CC7"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2</w:t>
            </w:r>
          </w:p>
        </w:tc>
        <w:tc>
          <w:tcPr>
            <w:tcW w:w="2126" w:type="dxa"/>
          </w:tcPr>
          <w:p w14:paraId="008C5B78"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3</w:t>
            </w:r>
          </w:p>
        </w:tc>
        <w:tc>
          <w:tcPr>
            <w:tcW w:w="2977" w:type="dxa"/>
          </w:tcPr>
          <w:p w14:paraId="239DB0A9"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4</w:t>
            </w:r>
          </w:p>
        </w:tc>
        <w:tc>
          <w:tcPr>
            <w:tcW w:w="2239" w:type="dxa"/>
          </w:tcPr>
          <w:p w14:paraId="738F015C"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5</w:t>
            </w:r>
          </w:p>
        </w:tc>
        <w:tc>
          <w:tcPr>
            <w:tcW w:w="2693" w:type="dxa"/>
          </w:tcPr>
          <w:p w14:paraId="50341414"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6</w:t>
            </w:r>
          </w:p>
        </w:tc>
        <w:tc>
          <w:tcPr>
            <w:tcW w:w="1701" w:type="dxa"/>
          </w:tcPr>
          <w:p w14:paraId="78F329D7" w14:textId="77777777" w:rsidR="0029603D" w:rsidRPr="0029603D" w:rsidRDefault="0029603D" w:rsidP="0029603D">
            <w:pPr>
              <w:tabs>
                <w:tab w:val="left" w:pos="3179"/>
              </w:tabs>
              <w:ind w:firstLine="0"/>
              <w:contextualSpacing/>
              <w:jc w:val="center"/>
              <w:rPr>
                <w:bCs/>
                <w:sz w:val="26"/>
                <w:szCs w:val="26"/>
              </w:rPr>
            </w:pPr>
            <w:r w:rsidRPr="0029603D">
              <w:rPr>
                <w:bCs/>
                <w:sz w:val="26"/>
                <w:szCs w:val="26"/>
              </w:rPr>
              <w:t>7</w:t>
            </w:r>
          </w:p>
        </w:tc>
      </w:tr>
    </w:tbl>
    <w:p w14:paraId="421AA77C" w14:textId="77777777" w:rsidR="0029603D" w:rsidRPr="0029603D" w:rsidRDefault="0029603D" w:rsidP="0029603D">
      <w:pPr>
        <w:tabs>
          <w:tab w:val="left" w:pos="3179"/>
        </w:tabs>
        <w:ind w:firstLine="851"/>
        <w:contextualSpacing/>
        <w:jc w:val="center"/>
        <w:rPr>
          <w:bCs/>
          <w:sz w:val="28"/>
          <w:szCs w:val="28"/>
        </w:rPr>
      </w:pPr>
    </w:p>
    <w:sectPr w:rsidR="0029603D" w:rsidRPr="0029603D" w:rsidSect="0029603D">
      <w:pgSz w:w="16838" w:h="11906" w:orient="landscape"/>
      <w:pgMar w:top="1418" w:right="709" w:bottom="851" w:left="851"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5A87AF" w14:textId="77777777" w:rsidR="002D107A" w:rsidRDefault="002D107A" w:rsidP="007F0268">
      <w:r>
        <w:separator/>
      </w:r>
    </w:p>
  </w:endnote>
  <w:endnote w:type="continuationSeparator" w:id="0">
    <w:p w14:paraId="5900E835" w14:textId="77777777" w:rsidR="002D107A" w:rsidRDefault="002D107A"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BF444" w14:textId="77777777" w:rsidR="002D107A" w:rsidRDefault="002D107A" w:rsidP="007F0268">
      <w:r>
        <w:separator/>
      </w:r>
    </w:p>
  </w:footnote>
  <w:footnote w:type="continuationSeparator" w:id="0">
    <w:p w14:paraId="48C6EAB5" w14:textId="77777777" w:rsidR="002D107A" w:rsidRDefault="002D107A" w:rsidP="007F0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4">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5">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4">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6">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21"/>
  </w:num>
  <w:num w:numId="2">
    <w:abstractNumId w:val="2"/>
  </w:num>
  <w:num w:numId="3">
    <w:abstractNumId w:val="3"/>
  </w:num>
  <w:num w:numId="4">
    <w:abstractNumId w:val="20"/>
  </w:num>
  <w:num w:numId="5">
    <w:abstractNumId w:val="11"/>
  </w:num>
  <w:num w:numId="6">
    <w:abstractNumId w:val="7"/>
  </w:num>
  <w:num w:numId="7">
    <w:abstractNumId w:val="6"/>
  </w:num>
  <w:num w:numId="8">
    <w:abstractNumId w:val="5"/>
  </w:num>
  <w:num w:numId="9">
    <w:abstractNumId w:val="8"/>
  </w:num>
  <w:num w:numId="10">
    <w:abstractNumId w:val="0"/>
  </w:num>
  <w:num w:numId="11">
    <w:abstractNumId w:val="19"/>
  </w:num>
  <w:num w:numId="12">
    <w:abstractNumId w:val="15"/>
  </w:num>
  <w:num w:numId="13">
    <w:abstractNumId w:val="14"/>
  </w:num>
  <w:num w:numId="14">
    <w:abstractNumId w:val="4"/>
  </w:num>
  <w:num w:numId="15">
    <w:abstractNumId w:val="10"/>
  </w:num>
  <w:num w:numId="16">
    <w:abstractNumId w:val="22"/>
  </w:num>
  <w:num w:numId="17">
    <w:abstractNumId w:val="18"/>
  </w:num>
  <w:num w:numId="18">
    <w:abstractNumId w:val="13"/>
  </w:num>
  <w:num w:numId="19">
    <w:abstractNumId w:val="24"/>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2"/>
  </w:num>
  <w:num w:numId="23">
    <w:abstractNumId w:val="16"/>
  </w:num>
  <w:num w:numId="2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78"/>
    <w:rsid w:val="000070C9"/>
    <w:rsid w:val="00007719"/>
    <w:rsid w:val="0001032E"/>
    <w:rsid w:val="00010888"/>
    <w:rsid w:val="000108CE"/>
    <w:rsid w:val="00010C23"/>
    <w:rsid w:val="000126A7"/>
    <w:rsid w:val="00012E75"/>
    <w:rsid w:val="0001350F"/>
    <w:rsid w:val="00014D94"/>
    <w:rsid w:val="00015359"/>
    <w:rsid w:val="00016766"/>
    <w:rsid w:val="00016B1E"/>
    <w:rsid w:val="000178EF"/>
    <w:rsid w:val="00017C38"/>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80B"/>
    <w:rsid w:val="000543C1"/>
    <w:rsid w:val="00054B0F"/>
    <w:rsid w:val="00055CE3"/>
    <w:rsid w:val="00056305"/>
    <w:rsid w:val="00056601"/>
    <w:rsid w:val="00057A68"/>
    <w:rsid w:val="00057C2F"/>
    <w:rsid w:val="0006092B"/>
    <w:rsid w:val="00061BE9"/>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30A"/>
    <w:rsid w:val="0009153E"/>
    <w:rsid w:val="000923A4"/>
    <w:rsid w:val="00092513"/>
    <w:rsid w:val="000931EE"/>
    <w:rsid w:val="00093396"/>
    <w:rsid w:val="00094840"/>
    <w:rsid w:val="00094943"/>
    <w:rsid w:val="000950CE"/>
    <w:rsid w:val="000961EF"/>
    <w:rsid w:val="0009656C"/>
    <w:rsid w:val="00097E77"/>
    <w:rsid w:val="000A048D"/>
    <w:rsid w:val="000A0FB8"/>
    <w:rsid w:val="000A1F59"/>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FDE"/>
    <w:rsid w:val="000B71FC"/>
    <w:rsid w:val="000C1446"/>
    <w:rsid w:val="000C292F"/>
    <w:rsid w:val="000C48C6"/>
    <w:rsid w:val="000C5FB2"/>
    <w:rsid w:val="000C72A7"/>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1B40"/>
    <w:rsid w:val="000F26E2"/>
    <w:rsid w:val="000F4448"/>
    <w:rsid w:val="000F4BA6"/>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32BA"/>
    <w:rsid w:val="00113522"/>
    <w:rsid w:val="001135F9"/>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62C"/>
    <w:rsid w:val="0015399A"/>
    <w:rsid w:val="00153FCE"/>
    <w:rsid w:val="0015407D"/>
    <w:rsid w:val="00154E00"/>
    <w:rsid w:val="00154EA3"/>
    <w:rsid w:val="00155399"/>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613A"/>
    <w:rsid w:val="001B7132"/>
    <w:rsid w:val="001B733B"/>
    <w:rsid w:val="001B743A"/>
    <w:rsid w:val="001B7A6D"/>
    <w:rsid w:val="001B7A7F"/>
    <w:rsid w:val="001B7F88"/>
    <w:rsid w:val="001C057E"/>
    <w:rsid w:val="001C0F81"/>
    <w:rsid w:val="001C100E"/>
    <w:rsid w:val="001C15E0"/>
    <w:rsid w:val="001C4360"/>
    <w:rsid w:val="001C51E9"/>
    <w:rsid w:val="001C5B40"/>
    <w:rsid w:val="001C5F97"/>
    <w:rsid w:val="001C5FC8"/>
    <w:rsid w:val="001C6363"/>
    <w:rsid w:val="001C678D"/>
    <w:rsid w:val="001C6DFF"/>
    <w:rsid w:val="001C782F"/>
    <w:rsid w:val="001D01A5"/>
    <w:rsid w:val="001D100A"/>
    <w:rsid w:val="001D1593"/>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CA4"/>
    <w:rsid w:val="00215CD0"/>
    <w:rsid w:val="00215EEF"/>
    <w:rsid w:val="00216090"/>
    <w:rsid w:val="00216535"/>
    <w:rsid w:val="0022006F"/>
    <w:rsid w:val="0022080D"/>
    <w:rsid w:val="00220D86"/>
    <w:rsid w:val="002216C3"/>
    <w:rsid w:val="00221BD2"/>
    <w:rsid w:val="00221D99"/>
    <w:rsid w:val="0022220A"/>
    <w:rsid w:val="0022284D"/>
    <w:rsid w:val="00224226"/>
    <w:rsid w:val="00224AC3"/>
    <w:rsid w:val="0022741D"/>
    <w:rsid w:val="0022743A"/>
    <w:rsid w:val="002277F3"/>
    <w:rsid w:val="00230769"/>
    <w:rsid w:val="0023135F"/>
    <w:rsid w:val="00231A8A"/>
    <w:rsid w:val="002324A4"/>
    <w:rsid w:val="00233426"/>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855"/>
    <w:rsid w:val="00246E24"/>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B68"/>
    <w:rsid w:val="00294327"/>
    <w:rsid w:val="0029493C"/>
    <w:rsid w:val="00294D64"/>
    <w:rsid w:val="00294DC9"/>
    <w:rsid w:val="0029603D"/>
    <w:rsid w:val="00296C42"/>
    <w:rsid w:val="0029751F"/>
    <w:rsid w:val="002A0BC7"/>
    <w:rsid w:val="002A152F"/>
    <w:rsid w:val="002A46B3"/>
    <w:rsid w:val="002A4B23"/>
    <w:rsid w:val="002A54D4"/>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F24"/>
    <w:rsid w:val="002C716C"/>
    <w:rsid w:val="002C7E90"/>
    <w:rsid w:val="002D03AE"/>
    <w:rsid w:val="002D107A"/>
    <w:rsid w:val="002D1194"/>
    <w:rsid w:val="002D18A6"/>
    <w:rsid w:val="002D238A"/>
    <w:rsid w:val="002D3F84"/>
    <w:rsid w:val="002D4424"/>
    <w:rsid w:val="002D4824"/>
    <w:rsid w:val="002D661F"/>
    <w:rsid w:val="002D6644"/>
    <w:rsid w:val="002D67C9"/>
    <w:rsid w:val="002D7920"/>
    <w:rsid w:val="002E01BD"/>
    <w:rsid w:val="002E25B3"/>
    <w:rsid w:val="002E36A6"/>
    <w:rsid w:val="002E47AB"/>
    <w:rsid w:val="002E587C"/>
    <w:rsid w:val="002E5E96"/>
    <w:rsid w:val="002E62B5"/>
    <w:rsid w:val="002E6623"/>
    <w:rsid w:val="002E68AD"/>
    <w:rsid w:val="002F00A3"/>
    <w:rsid w:val="002F093E"/>
    <w:rsid w:val="002F14D1"/>
    <w:rsid w:val="002F17D5"/>
    <w:rsid w:val="002F1A5C"/>
    <w:rsid w:val="002F2491"/>
    <w:rsid w:val="002F36AC"/>
    <w:rsid w:val="002F37A7"/>
    <w:rsid w:val="002F3B48"/>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551"/>
    <w:rsid w:val="00342AEC"/>
    <w:rsid w:val="0034346D"/>
    <w:rsid w:val="00345B0F"/>
    <w:rsid w:val="00345B8E"/>
    <w:rsid w:val="00345EE8"/>
    <w:rsid w:val="0034776D"/>
    <w:rsid w:val="00347BF3"/>
    <w:rsid w:val="00351DA6"/>
    <w:rsid w:val="00352BD5"/>
    <w:rsid w:val="00353838"/>
    <w:rsid w:val="0035461F"/>
    <w:rsid w:val="00355A9F"/>
    <w:rsid w:val="00357472"/>
    <w:rsid w:val="00360384"/>
    <w:rsid w:val="00361BE2"/>
    <w:rsid w:val="00361CDB"/>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AE"/>
    <w:rsid w:val="00370045"/>
    <w:rsid w:val="00372593"/>
    <w:rsid w:val="00373D51"/>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1AAE"/>
    <w:rsid w:val="003E1E0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20F0D"/>
    <w:rsid w:val="00423253"/>
    <w:rsid w:val="004233A6"/>
    <w:rsid w:val="00423709"/>
    <w:rsid w:val="00423C05"/>
    <w:rsid w:val="00423C9D"/>
    <w:rsid w:val="00423CF3"/>
    <w:rsid w:val="00423EF6"/>
    <w:rsid w:val="004265D3"/>
    <w:rsid w:val="00427778"/>
    <w:rsid w:val="00427A0B"/>
    <w:rsid w:val="00427F3B"/>
    <w:rsid w:val="00430637"/>
    <w:rsid w:val="00430FB5"/>
    <w:rsid w:val="004325D0"/>
    <w:rsid w:val="004325F2"/>
    <w:rsid w:val="004353BF"/>
    <w:rsid w:val="00435550"/>
    <w:rsid w:val="00435F13"/>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78F"/>
    <w:rsid w:val="00451AEF"/>
    <w:rsid w:val="00454739"/>
    <w:rsid w:val="0045476C"/>
    <w:rsid w:val="004552C0"/>
    <w:rsid w:val="004568C4"/>
    <w:rsid w:val="00456A9C"/>
    <w:rsid w:val="00456B06"/>
    <w:rsid w:val="00457235"/>
    <w:rsid w:val="00457AD1"/>
    <w:rsid w:val="00457EA4"/>
    <w:rsid w:val="0046059A"/>
    <w:rsid w:val="004618FC"/>
    <w:rsid w:val="00462CAA"/>
    <w:rsid w:val="004630CF"/>
    <w:rsid w:val="00463BB2"/>
    <w:rsid w:val="00463DEB"/>
    <w:rsid w:val="004651EF"/>
    <w:rsid w:val="004656B5"/>
    <w:rsid w:val="004662A8"/>
    <w:rsid w:val="00466B2C"/>
    <w:rsid w:val="004679DD"/>
    <w:rsid w:val="00470090"/>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D94"/>
    <w:rsid w:val="004C565D"/>
    <w:rsid w:val="004C61FC"/>
    <w:rsid w:val="004C6478"/>
    <w:rsid w:val="004C659A"/>
    <w:rsid w:val="004C6A49"/>
    <w:rsid w:val="004C7059"/>
    <w:rsid w:val="004C7CA2"/>
    <w:rsid w:val="004D09AD"/>
    <w:rsid w:val="004D18BF"/>
    <w:rsid w:val="004D1917"/>
    <w:rsid w:val="004D1B9D"/>
    <w:rsid w:val="004D2499"/>
    <w:rsid w:val="004D2DCE"/>
    <w:rsid w:val="004D3317"/>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628E"/>
    <w:rsid w:val="004E6F8A"/>
    <w:rsid w:val="004F0D08"/>
    <w:rsid w:val="004F220F"/>
    <w:rsid w:val="004F282F"/>
    <w:rsid w:val="004F33DC"/>
    <w:rsid w:val="004F3D35"/>
    <w:rsid w:val="004F4985"/>
    <w:rsid w:val="004F53A7"/>
    <w:rsid w:val="004F5B47"/>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4646"/>
    <w:rsid w:val="00554B85"/>
    <w:rsid w:val="00555530"/>
    <w:rsid w:val="0055556A"/>
    <w:rsid w:val="00555CFF"/>
    <w:rsid w:val="00557564"/>
    <w:rsid w:val="005576EF"/>
    <w:rsid w:val="00560D88"/>
    <w:rsid w:val="00561058"/>
    <w:rsid w:val="005610B4"/>
    <w:rsid w:val="005612FE"/>
    <w:rsid w:val="005622DF"/>
    <w:rsid w:val="005624E4"/>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2FD1"/>
    <w:rsid w:val="00593155"/>
    <w:rsid w:val="00594A74"/>
    <w:rsid w:val="00594D85"/>
    <w:rsid w:val="00595C8F"/>
    <w:rsid w:val="005960C9"/>
    <w:rsid w:val="00597371"/>
    <w:rsid w:val="005A02CE"/>
    <w:rsid w:val="005A1616"/>
    <w:rsid w:val="005A221C"/>
    <w:rsid w:val="005A285B"/>
    <w:rsid w:val="005A3BC9"/>
    <w:rsid w:val="005A4391"/>
    <w:rsid w:val="005A51E1"/>
    <w:rsid w:val="005A632B"/>
    <w:rsid w:val="005A671D"/>
    <w:rsid w:val="005A68DA"/>
    <w:rsid w:val="005A72A4"/>
    <w:rsid w:val="005A7876"/>
    <w:rsid w:val="005B05E1"/>
    <w:rsid w:val="005B1445"/>
    <w:rsid w:val="005B152B"/>
    <w:rsid w:val="005B2222"/>
    <w:rsid w:val="005B232F"/>
    <w:rsid w:val="005B244E"/>
    <w:rsid w:val="005B3022"/>
    <w:rsid w:val="005B3476"/>
    <w:rsid w:val="005B4978"/>
    <w:rsid w:val="005B4B77"/>
    <w:rsid w:val="005B4CD2"/>
    <w:rsid w:val="005B4E40"/>
    <w:rsid w:val="005B4F61"/>
    <w:rsid w:val="005B584B"/>
    <w:rsid w:val="005B6995"/>
    <w:rsid w:val="005B72C9"/>
    <w:rsid w:val="005B79D2"/>
    <w:rsid w:val="005B7C1B"/>
    <w:rsid w:val="005B7D86"/>
    <w:rsid w:val="005C0471"/>
    <w:rsid w:val="005C0785"/>
    <w:rsid w:val="005C0C77"/>
    <w:rsid w:val="005C13AB"/>
    <w:rsid w:val="005C1576"/>
    <w:rsid w:val="005C1838"/>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1002"/>
    <w:rsid w:val="005D18FC"/>
    <w:rsid w:val="005D26CB"/>
    <w:rsid w:val="005D2FEC"/>
    <w:rsid w:val="005D3972"/>
    <w:rsid w:val="005D4819"/>
    <w:rsid w:val="005D50ED"/>
    <w:rsid w:val="005D56DD"/>
    <w:rsid w:val="005D5D17"/>
    <w:rsid w:val="005D5DA9"/>
    <w:rsid w:val="005D6A4F"/>
    <w:rsid w:val="005D7FDB"/>
    <w:rsid w:val="005E0B01"/>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BD"/>
    <w:rsid w:val="0061505D"/>
    <w:rsid w:val="00615B9A"/>
    <w:rsid w:val="00616E08"/>
    <w:rsid w:val="006174A4"/>
    <w:rsid w:val="00617606"/>
    <w:rsid w:val="00617638"/>
    <w:rsid w:val="00620545"/>
    <w:rsid w:val="00620B4D"/>
    <w:rsid w:val="00621F23"/>
    <w:rsid w:val="00623EF7"/>
    <w:rsid w:val="00624176"/>
    <w:rsid w:val="00624C69"/>
    <w:rsid w:val="00626CC1"/>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E2E"/>
    <w:rsid w:val="006370D2"/>
    <w:rsid w:val="006376AB"/>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715D"/>
    <w:rsid w:val="006571F9"/>
    <w:rsid w:val="006577AD"/>
    <w:rsid w:val="00657876"/>
    <w:rsid w:val="00657FB1"/>
    <w:rsid w:val="00660A97"/>
    <w:rsid w:val="006621B1"/>
    <w:rsid w:val="006626B4"/>
    <w:rsid w:val="00663C0A"/>
    <w:rsid w:val="00663D4B"/>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4AAA"/>
    <w:rsid w:val="006C548A"/>
    <w:rsid w:val="006C5626"/>
    <w:rsid w:val="006C71B0"/>
    <w:rsid w:val="006C79B6"/>
    <w:rsid w:val="006C7AB1"/>
    <w:rsid w:val="006D0CD6"/>
    <w:rsid w:val="006D1507"/>
    <w:rsid w:val="006D235F"/>
    <w:rsid w:val="006D371F"/>
    <w:rsid w:val="006D51F9"/>
    <w:rsid w:val="006D592D"/>
    <w:rsid w:val="006D5BCF"/>
    <w:rsid w:val="006D7779"/>
    <w:rsid w:val="006D78C6"/>
    <w:rsid w:val="006D798E"/>
    <w:rsid w:val="006E028C"/>
    <w:rsid w:val="006E0786"/>
    <w:rsid w:val="006E0851"/>
    <w:rsid w:val="006E12DA"/>
    <w:rsid w:val="006E1FED"/>
    <w:rsid w:val="006E2115"/>
    <w:rsid w:val="006E29A1"/>
    <w:rsid w:val="006E29A6"/>
    <w:rsid w:val="006E42E9"/>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6AE0"/>
    <w:rsid w:val="007117E3"/>
    <w:rsid w:val="00711B71"/>
    <w:rsid w:val="00712869"/>
    <w:rsid w:val="00713776"/>
    <w:rsid w:val="007138AC"/>
    <w:rsid w:val="00713989"/>
    <w:rsid w:val="00714CA2"/>
    <w:rsid w:val="00715AAF"/>
    <w:rsid w:val="00715E49"/>
    <w:rsid w:val="00716E6C"/>
    <w:rsid w:val="007176C5"/>
    <w:rsid w:val="007203C3"/>
    <w:rsid w:val="00720711"/>
    <w:rsid w:val="007219C0"/>
    <w:rsid w:val="0072227C"/>
    <w:rsid w:val="00722418"/>
    <w:rsid w:val="00722DE1"/>
    <w:rsid w:val="00723CC4"/>
    <w:rsid w:val="00723D5B"/>
    <w:rsid w:val="007245DD"/>
    <w:rsid w:val="007264C5"/>
    <w:rsid w:val="00727412"/>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5032"/>
    <w:rsid w:val="00745190"/>
    <w:rsid w:val="00745D0F"/>
    <w:rsid w:val="00746296"/>
    <w:rsid w:val="0074653A"/>
    <w:rsid w:val="00747838"/>
    <w:rsid w:val="00747C09"/>
    <w:rsid w:val="007508D3"/>
    <w:rsid w:val="00750A5A"/>
    <w:rsid w:val="00751E9F"/>
    <w:rsid w:val="0075222A"/>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3D"/>
    <w:rsid w:val="007C25BA"/>
    <w:rsid w:val="007C285D"/>
    <w:rsid w:val="007C302C"/>
    <w:rsid w:val="007C3131"/>
    <w:rsid w:val="007C3AC1"/>
    <w:rsid w:val="007C3AF2"/>
    <w:rsid w:val="007C3E6C"/>
    <w:rsid w:val="007C4389"/>
    <w:rsid w:val="007C5698"/>
    <w:rsid w:val="007C65E0"/>
    <w:rsid w:val="007C6A41"/>
    <w:rsid w:val="007C7E82"/>
    <w:rsid w:val="007D00F9"/>
    <w:rsid w:val="007D085C"/>
    <w:rsid w:val="007D159F"/>
    <w:rsid w:val="007D17AF"/>
    <w:rsid w:val="007D22B9"/>
    <w:rsid w:val="007D2A08"/>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A01"/>
    <w:rsid w:val="007F5D7E"/>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1029B"/>
    <w:rsid w:val="008115D6"/>
    <w:rsid w:val="008120BC"/>
    <w:rsid w:val="00813904"/>
    <w:rsid w:val="008140CE"/>
    <w:rsid w:val="00816B02"/>
    <w:rsid w:val="00817E64"/>
    <w:rsid w:val="008207C4"/>
    <w:rsid w:val="00820980"/>
    <w:rsid w:val="00821159"/>
    <w:rsid w:val="00821B53"/>
    <w:rsid w:val="00823215"/>
    <w:rsid w:val="008239A4"/>
    <w:rsid w:val="00826697"/>
    <w:rsid w:val="008272E4"/>
    <w:rsid w:val="00827646"/>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88"/>
    <w:rsid w:val="00854D8B"/>
    <w:rsid w:val="008550DC"/>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623E"/>
    <w:rsid w:val="00867269"/>
    <w:rsid w:val="00867EA8"/>
    <w:rsid w:val="008702A4"/>
    <w:rsid w:val="008706D2"/>
    <w:rsid w:val="00871D24"/>
    <w:rsid w:val="00871D6F"/>
    <w:rsid w:val="0087282C"/>
    <w:rsid w:val="00872F7F"/>
    <w:rsid w:val="0087316B"/>
    <w:rsid w:val="008732D9"/>
    <w:rsid w:val="0087355B"/>
    <w:rsid w:val="00873CD5"/>
    <w:rsid w:val="00875991"/>
    <w:rsid w:val="00875D50"/>
    <w:rsid w:val="0087626B"/>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C65"/>
    <w:rsid w:val="008B10C5"/>
    <w:rsid w:val="008B1122"/>
    <w:rsid w:val="008B1FBC"/>
    <w:rsid w:val="008B2173"/>
    <w:rsid w:val="008B2710"/>
    <w:rsid w:val="008B2AEA"/>
    <w:rsid w:val="008B3086"/>
    <w:rsid w:val="008B30F7"/>
    <w:rsid w:val="008B3163"/>
    <w:rsid w:val="008B3D85"/>
    <w:rsid w:val="008B3DA9"/>
    <w:rsid w:val="008B4027"/>
    <w:rsid w:val="008B4676"/>
    <w:rsid w:val="008B5C8A"/>
    <w:rsid w:val="008B70E3"/>
    <w:rsid w:val="008B7DEE"/>
    <w:rsid w:val="008B7FA1"/>
    <w:rsid w:val="008C0ABE"/>
    <w:rsid w:val="008C18BF"/>
    <w:rsid w:val="008C19F9"/>
    <w:rsid w:val="008C1AB0"/>
    <w:rsid w:val="008C1C7D"/>
    <w:rsid w:val="008C2DAF"/>
    <w:rsid w:val="008C327D"/>
    <w:rsid w:val="008C3631"/>
    <w:rsid w:val="008C36A0"/>
    <w:rsid w:val="008C36B5"/>
    <w:rsid w:val="008C399B"/>
    <w:rsid w:val="008C3CEA"/>
    <w:rsid w:val="008C40E9"/>
    <w:rsid w:val="008C4C64"/>
    <w:rsid w:val="008C54DE"/>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DA7"/>
    <w:rsid w:val="0093237C"/>
    <w:rsid w:val="00932510"/>
    <w:rsid w:val="00933E35"/>
    <w:rsid w:val="00934540"/>
    <w:rsid w:val="00934EAC"/>
    <w:rsid w:val="0093515B"/>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28C"/>
    <w:rsid w:val="009D48BB"/>
    <w:rsid w:val="009D6319"/>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CE7"/>
    <w:rsid w:val="00A56E1D"/>
    <w:rsid w:val="00A5732A"/>
    <w:rsid w:val="00A60198"/>
    <w:rsid w:val="00A603D1"/>
    <w:rsid w:val="00A64628"/>
    <w:rsid w:val="00A64A51"/>
    <w:rsid w:val="00A65B98"/>
    <w:rsid w:val="00A65C3A"/>
    <w:rsid w:val="00A66128"/>
    <w:rsid w:val="00A66601"/>
    <w:rsid w:val="00A66689"/>
    <w:rsid w:val="00A6693A"/>
    <w:rsid w:val="00A66B3E"/>
    <w:rsid w:val="00A66B70"/>
    <w:rsid w:val="00A708CF"/>
    <w:rsid w:val="00A70B50"/>
    <w:rsid w:val="00A70CAF"/>
    <w:rsid w:val="00A715AC"/>
    <w:rsid w:val="00A72415"/>
    <w:rsid w:val="00A72C7A"/>
    <w:rsid w:val="00A73E59"/>
    <w:rsid w:val="00A74020"/>
    <w:rsid w:val="00A75DA6"/>
    <w:rsid w:val="00A76C67"/>
    <w:rsid w:val="00A77F60"/>
    <w:rsid w:val="00A80785"/>
    <w:rsid w:val="00A80CCB"/>
    <w:rsid w:val="00A8109F"/>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2FDA"/>
    <w:rsid w:val="00B232C0"/>
    <w:rsid w:val="00B23C5C"/>
    <w:rsid w:val="00B24D7A"/>
    <w:rsid w:val="00B26E4F"/>
    <w:rsid w:val="00B2761E"/>
    <w:rsid w:val="00B30877"/>
    <w:rsid w:val="00B31215"/>
    <w:rsid w:val="00B3182E"/>
    <w:rsid w:val="00B31C37"/>
    <w:rsid w:val="00B322A1"/>
    <w:rsid w:val="00B327F9"/>
    <w:rsid w:val="00B35DD2"/>
    <w:rsid w:val="00B3663C"/>
    <w:rsid w:val="00B370CF"/>
    <w:rsid w:val="00B4106E"/>
    <w:rsid w:val="00B41941"/>
    <w:rsid w:val="00B419B7"/>
    <w:rsid w:val="00B4218C"/>
    <w:rsid w:val="00B4268F"/>
    <w:rsid w:val="00B42B24"/>
    <w:rsid w:val="00B43038"/>
    <w:rsid w:val="00B4358A"/>
    <w:rsid w:val="00B43C38"/>
    <w:rsid w:val="00B44540"/>
    <w:rsid w:val="00B45D38"/>
    <w:rsid w:val="00B4658E"/>
    <w:rsid w:val="00B467F4"/>
    <w:rsid w:val="00B469B2"/>
    <w:rsid w:val="00B475D9"/>
    <w:rsid w:val="00B47640"/>
    <w:rsid w:val="00B478FC"/>
    <w:rsid w:val="00B47FCC"/>
    <w:rsid w:val="00B50457"/>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80810"/>
    <w:rsid w:val="00B80A7D"/>
    <w:rsid w:val="00B81C1F"/>
    <w:rsid w:val="00B84623"/>
    <w:rsid w:val="00B8546D"/>
    <w:rsid w:val="00B86112"/>
    <w:rsid w:val="00B86CFE"/>
    <w:rsid w:val="00B8785C"/>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9CC"/>
    <w:rsid w:val="00BA37C2"/>
    <w:rsid w:val="00BA419E"/>
    <w:rsid w:val="00BA491D"/>
    <w:rsid w:val="00BA5216"/>
    <w:rsid w:val="00BA5D18"/>
    <w:rsid w:val="00BA6191"/>
    <w:rsid w:val="00BA7573"/>
    <w:rsid w:val="00BB00A7"/>
    <w:rsid w:val="00BB0FA1"/>
    <w:rsid w:val="00BB1158"/>
    <w:rsid w:val="00BB128E"/>
    <w:rsid w:val="00BB49E0"/>
    <w:rsid w:val="00BB4B99"/>
    <w:rsid w:val="00BB5266"/>
    <w:rsid w:val="00BB5667"/>
    <w:rsid w:val="00BB5E48"/>
    <w:rsid w:val="00BB7296"/>
    <w:rsid w:val="00BB73D1"/>
    <w:rsid w:val="00BB75BB"/>
    <w:rsid w:val="00BB7751"/>
    <w:rsid w:val="00BC0A59"/>
    <w:rsid w:val="00BC0F5E"/>
    <w:rsid w:val="00BC1379"/>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59B"/>
    <w:rsid w:val="00BE5A82"/>
    <w:rsid w:val="00BE612D"/>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C006B2"/>
    <w:rsid w:val="00C00808"/>
    <w:rsid w:val="00C00E29"/>
    <w:rsid w:val="00C02023"/>
    <w:rsid w:val="00C02437"/>
    <w:rsid w:val="00C04091"/>
    <w:rsid w:val="00C04D12"/>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698D"/>
    <w:rsid w:val="00CA03C9"/>
    <w:rsid w:val="00CA0CC7"/>
    <w:rsid w:val="00CA0E44"/>
    <w:rsid w:val="00CA2CEA"/>
    <w:rsid w:val="00CA3574"/>
    <w:rsid w:val="00CA3780"/>
    <w:rsid w:val="00CA4BC4"/>
    <w:rsid w:val="00CA548B"/>
    <w:rsid w:val="00CA5E7B"/>
    <w:rsid w:val="00CA79D0"/>
    <w:rsid w:val="00CA7B85"/>
    <w:rsid w:val="00CA7D75"/>
    <w:rsid w:val="00CB0D83"/>
    <w:rsid w:val="00CB10C2"/>
    <w:rsid w:val="00CB113C"/>
    <w:rsid w:val="00CB12AB"/>
    <w:rsid w:val="00CB208C"/>
    <w:rsid w:val="00CB20C1"/>
    <w:rsid w:val="00CB333D"/>
    <w:rsid w:val="00CB3C61"/>
    <w:rsid w:val="00CB40FE"/>
    <w:rsid w:val="00CB442C"/>
    <w:rsid w:val="00CB585B"/>
    <w:rsid w:val="00CB6236"/>
    <w:rsid w:val="00CB6434"/>
    <w:rsid w:val="00CB6CD5"/>
    <w:rsid w:val="00CB7135"/>
    <w:rsid w:val="00CB74CC"/>
    <w:rsid w:val="00CB7DDE"/>
    <w:rsid w:val="00CC15C9"/>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A05"/>
    <w:rsid w:val="00CE1A59"/>
    <w:rsid w:val="00CE2595"/>
    <w:rsid w:val="00CE2A59"/>
    <w:rsid w:val="00CE2EFB"/>
    <w:rsid w:val="00CE3BF1"/>
    <w:rsid w:val="00CE449C"/>
    <w:rsid w:val="00CE5232"/>
    <w:rsid w:val="00CE7354"/>
    <w:rsid w:val="00CE78C6"/>
    <w:rsid w:val="00CE7C32"/>
    <w:rsid w:val="00CE7D96"/>
    <w:rsid w:val="00CF0376"/>
    <w:rsid w:val="00CF03AB"/>
    <w:rsid w:val="00CF1974"/>
    <w:rsid w:val="00CF1DF2"/>
    <w:rsid w:val="00CF48AF"/>
    <w:rsid w:val="00CF5A65"/>
    <w:rsid w:val="00CF5D6B"/>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ADF"/>
    <w:rsid w:val="00D423BB"/>
    <w:rsid w:val="00D42EB1"/>
    <w:rsid w:val="00D439D3"/>
    <w:rsid w:val="00D44BAE"/>
    <w:rsid w:val="00D45605"/>
    <w:rsid w:val="00D460C6"/>
    <w:rsid w:val="00D461C4"/>
    <w:rsid w:val="00D463C8"/>
    <w:rsid w:val="00D47224"/>
    <w:rsid w:val="00D47708"/>
    <w:rsid w:val="00D501A6"/>
    <w:rsid w:val="00D507AF"/>
    <w:rsid w:val="00D51174"/>
    <w:rsid w:val="00D51A8D"/>
    <w:rsid w:val="00D52007"/>
    <w:rsid w:val="00D53601"/>
    <w:rsid w:val="00D5361E"/>
    <w:rsid w:val="00D53B35"/>
    <w:rsid w:val="00D53D07"/>
    <w:rsid w:val="00D54FD1"/>
    <w:rsid w:val="00D560CA"/>
    <w:rsid w:val="00D56201"/>
    <w:rsid w:val="00D574EE"/>
    <w:rsid w:val="00D60788"/>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B00D0"/>
    <w:rsid w:val="00DB02D6"/>
    <w:rsid w:val="00DB0A2E"/>
    <w:rsid w:val="00DB0E1C"/>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6CB"/>
    <w:rsid w:val="00DE08BC"/>
    <w:rsid w:val="00DE0B26"/>
    <w:rsid w:val="00DE1B2F"/>
    <w:rsid w:val="00DE21F7"/>
    <w:rsid w:val="00DE27B4"/>
    <w:rsid w:val="00DE2A57"/>
    <w:rsid w:val="00DE5BE1"/>
    <w:rsid w:val="00DE5EE1"/>
    <w:rsid w:val="00DE78E3"/>
    <w:rsid w:val="00DF0EEA"/>
    <w:rsid w:val="00DF1101"/>
    <w:rsid w:val="00DF1798"/>
    <w:rsid w:val="00DF1AAC"/>
    <w:rsid w:val="00DF1E8D"/>
    <w:rsid w:val="00DF22FE"/>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5714"/>
    <w:rsid w:val="00E267B2"/>
    <w:rsid w:val="00E2697E"/>
    <w:rsid w:val="00E26C35"/>
    <w:rsid w:val="00E27168"/>
    <w:rsid w:val="00E27361"/>
    <w:rsid w:val="00E27CF3"/>
    <w:rsid w:val="00E27DB6"/>
    <w:rsid w:val="00E30B14"/>
    <w:rsid w:val="00E30C8D"/>
    <w:rsid w:val="00E32100"/>
    <w:rsid w:val="00E328C1"/>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AFF"/>
    <w:rsid w:val="00E460A7"/>
    <w:rsid w:val="00E4645D"/>
    <w:rsid w:val="00E46720"/>
    <w:rsid w:val="00E46CEB"/>
    <w:rsid w:val="00E46D61"/>
    <w:rsid w:val="00E46DDE"/>
    <w:rsid w:val="00E47021"/>
    <w:rsid w:val="00E50BA2"/>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72"/>
    <w:rsid w:val="00E6477A"/>
    <w:rsid w:val="00E64BAC"/>
    <w:rsid w:val="00E66251"/>
    <w:rsid w:val="00E66368"/>
    <w:rsid w:val="00E664D1"/>
    <w:rsid w:val="00E66B2E"/>
    <w:rsid w:val="00E66C50"/>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1606"/>
    <w:rsid w:val="00EC1646"/>
    <w:rsid w:val="00EC1B8B"/>
    <w:rsid w:val="00EC1CB0"/>
    <w:rsid w:val="00EC2A98"/>
    <w:rsid w:val="00EC3373"/>
    <w:rsid w:val="00EC364C"/>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17C1"/>
    <w:rsid w:val="00EE1842"/>
    <w:rsid w:val="00EE36C7"/>
    <w:rsid w:val="00EE396E"/>
    <w:rsid w:val="00EE41B0"/>
    <w:rsid w:val="00EE4704"/>
    <w:rsid w:val="00EE4DEB"/>
    <w:rsid w:val="00EE4FA9"/>
    <w:rsid w:val="00EE4FF9"/>
    <w:rsid w:val="00EE5472"/>
    <w:rsid w:val="00EE5988"/>
    <w:rsid w:val="00EE5D3F"/>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4C19"/>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713"/>
    <w:rsid w:val="00F93717"/>
    <w:rsid w:val="00F947EA"/>
    <w:rsid w:val="00FA024D"/>
    <w:rsid w:val="00FA0333"/>
    <w:rsid w:val="00FA0600"/>
    <w:rsid w:val="00FA08AF"/>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270A"/>
    <w:rsid w:val="00FE2747"/>
    <w:rsid w:val="00FE28FE"/>
    <w:rsid w:val="00FE374F"/>
    <w:rsid w:val="00FE3A96"/>
    <w:rsid w:val="00FE45CA"/>
    <w:rsid w:val="00FE4CE1"/>
    <w:rsid w:val="00FE5F86"/>
    <w:rsid w:val="00FE6748"/>
    <w:rsid w:val="00FE6A64"/>
    <w:rsid w:val="00FE6F2E"/>
    <w:rsid w:val="00FE718B"/>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uiPriority w:val="9"/>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uiPriority w:val="99"/>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uiPriority w:val="59"/>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5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uiPriority w:val="59"/>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uiPriority w:val="99"/>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uiPriority w:val="99"/>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character" w:customStyle="1" w:styleId="afff7">
    <w:name w:val="Основной текст_"/>
    <w:link w:val="2b"/>
    <w:uiPriority w:val="99"/>
    <w:rsid w:val="00663D4B"/>
    <w:rPr>
      <w:sz w:val="26"/>
      <w:szCs w:val="26"/>
      <w:shd w:val="clear" w:color="auto" w:fill="FFFFFF"/>
    </w:rPr>
  </w:style>
  <w:style w:type="paragraph" w:customStyle="1" w:styleId="2b">
    <w:name w:val="Основной текст2"/>
    <w:basedOn w:val="a0"/>
    <w:link w:val="afff7"/>
    <w:uiPriority w:val="99"/>
    <w:rsid w:val="00663D4B"/>
    <w:pPr>
      <w:widowControl w:val="0"/>
      <w:shd w:val="clear" w:color="auto" w:fill="FFFFFF"/>
      <w:spacing w:before="900" w:line="475" w:lineRule="exact"/>
      <w:ind w:firstLine="0"/>
    </w:pPr>
    <w:rPr>
      <w:rFonts w:asciiTheme="minorHAnsi" w:eastAsiaTheme="minorHAnsi" w:hAnsiTheme="minorHAnsi" w:cstheme="minorBidi"/>
      <w:sz w:val="26"/>
      <w:szCs w:val="26"/>
      <w:shd w:val="clear" w:color="auto" w:fill="FFFFFF"/>
    </w:rPr>
  </w:style>
  <w:style w:type="paragraph" w:customStyle="1" w:styleId="afff8">
    <w:basedOn w:val="a0"/>
    <w:next w:val="af2"/>
    <w:uiPriority w:val="99"/>
    <w:unhideWhenUsed/>
    <w:rsid w:val="0029603D"/>
    <w:pPr>
      <w:spacing w:before="100" w:beforeAutospacing="1" w:after="100" w:afterAutospacing="1"/>
      <w:ind w:firstLine="0"/>
      <w:jc w:val="left"/>
    </w:pPr>
    <w:rPr>
      <w:rFonts w:eastAsia="Times New Roman"/>
      <w:szCs w:val="24"/>
      <w:lang w:eastAsia="ru-RU"/>
    </w:rPr>
  </w:style>
  <w:style w:type="character" w:customStyle="1" w:styleId="230">
    <w:name w:val="Заголовок №2 (3)_"/>
    <w:link w:val="231"/>
    <w:uiPriority w:val="99"/>
    <w:locked/>
    <w:rsid w:val="0029603D"/>
    <w:rPr>
      <w:sz w:val="26"/>
      <w:szCs w:val="26"/>
      <w:shd w:val="clear" w:color="auto" w:fill="FFFFFF"/>
    </w:rPr>
  </w:style>
  <w:style w:type="paragraph" w:customStyle="1" w:styleId="231">
    <w:name w:val="Заголовок №2 (3)"/>
    <w:basedOn w:val="a0"/>
    <w:link w:val="230"/>
    <w:uiPriority w:val="99"/>
    <w:rsid w:val="0029603D"/>
    <w:pPr>
      <w:shd w:val="clear" w:color="auto" w:fill="FFFFFF"/>
      <w:spacing w:before="540" w:after="300" w:line="240" w:lineRule="atLeast"/>
      <w:ind w:firstLine="0"/>
      <w:jc w:val="center"/>
      <w:outlineLvl w:val="1"/>
    </w:pPr>
    <w:rPr>
      <w:rFonts w:asciiTheme="minorHAnsi" w:eastAsiaTheme="minorHAnsi" w:hAnsiTheme="minorHAnsi" w:cstheme="minorBid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uiPriority w:val="9"/>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uiPriority w:val="99"/>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uiPriority w:val="59"/>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5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uiPriority w:val="59"/>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uiPriority w:val="99"/>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uiPriority w:val="99"/>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character" w:customStyle="1" w:styleId="afff7">
    <w:name w:val="Основной текст_"/>
    <w:link w:val="2b"/>
    <w:uiPriority w:val="99"/>
    <w:rsid w:val="00663D4B"/>
    <w:rPr>
      <w:sz w:val="26"/>
      <w:szCs w:val="26"/>
      <w:shd w:val="clear" w:color="auto" w:fill="FFFFFF"/>
    </w:rPr>
  </w:style>
  <w:style w:type="paragraph" w:customStyle="1" w:styleId="2b">
    <w:name w:val="Основной текст2"/>
    <w:basedOn w:val="a0"/>
    <w:link w:val="afff7"/>
    <w:uiPriority w:val="99"/>
    <w:rsid w:val="00663D4B"/>
    <w:pPr>
      <w:widowControl w:val="0"/>
      <w:shd w:val="clear" w:color="auto" w:fill="FFFFFF"/>
      <w:spacing w:before="900" w:line="475" w:lineRule="exact"/>
      <w:ind w:firstLine="0"/>
    </w:pPr>
    <w:rPr>
      <w:rFonts w:asciiTheme="minorHAnsi" w:eastAsiaTheme="minorHAnsi" w:hAnsiTheme="minorHAnsi" w:cstheme="minorBidi"/>
      <w:sz w:val="26"/>
      <w:szCs w:val="26"/>
      <w:shd w:val="clear" w:color="auto" w:fill="FFFFFF"/>
    </w:rPr>
  </w:style>
  <w:style w:type="paragraph" w:customStyle="1" w:styleId="afff8">
    <w:basedOn w:val="a0"/>
    <w:next w:val="af2"/>
    <w:uiPriority w:val="99"/>
    <w:unhideWhenUsed/>
    <w:rsid w:val="0029603D"/>
    <w:pPr>
      <w:spacing w:before="100" w:beforeAutospacing="1" w:after="100" w:afterAutospacing="1"/>
      <w:ind w:firstLine="0"/>
      <w:jc w:val="left"/>
    </w:pPr>
    <w:rPr>
      <w:rFonts w:eastAsia="Times New Roman"/>
      <w:szCs w:val="24"/>
      <w:lang w:eastAsia="ru-RU"/>
    </w:rPr>
  </w:style>
  <w:style w:type="character" w:customStyle="1" w:styleId="230">
    <w:name w:val="Заголовок №2 (3)_"/>
    <w:link w:val="231"/>
    <w:uiPriority w:val="99"/>
    <w:locked/>
    <w:rsid w:val="0029603D"/>
    <w:rPr>
      <w:sz w:val="26"/>
      <w:szCs w:val="26"/>
      <w:shd w:val="clear" w:color="auto" w:fill="FFFFFF"/>
    </w:rPr>
  </w:style>
  <w:style w:type="paragraph" w:customStyle="1" w:styleId="231">
    <w:name w:val="Заголовок №2 (3)"/>
    <w:basedOn w:val="a0"/>
    <w:link w:val="230"/>
    <w:uiPriority w:val="99"/>
    <w:rsid w:val="0029603D"/>
    <w:pPr>
      <w:shd w:val="clear" w:color="auto" w:fill="FFFFFF"/>
      <w:spacing w:before="540" w:after="300" w:line="240" w:lineRule="atLeast"/>
      <w:ind w:firstLine="0"/>
      <w:jc w:val="center"/>
      <w:outlineLvl w:val="1"/>
    </w:pPr>
    <w:rPr>
      <w:rFonts w:asciiTheme="minorHAnsi" w:eastAsiaTheme="minorHAnsi" w:hAnsi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5C02C-DC79-4520-9F9A-2BE96BE66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3615</Words>
  <Characters>20606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 Голованова</dc:creator>
  <cp:lastModifiedBy>Ермолина Елизавета Алексеевна</cp:lastModifiedBy>
  <cp:revision>2</cp:revision>
  <dcterms:created xsi:type="dcterms:W3CDTF">2026-06-01T12:27:00Z</dcterms:created>
  <dcterms:modified xsi:type="dcterms:W3CDTF">2026-06-01T12:27:00Z</dcterms:modified>
</cp:coreProperties>
</file>